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6CE0E573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308D1DF" w:rsidR="00A6127E" w:rsidRPr="00DA7448" w:rsidRDefault="00DD1F91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669144E5" w14:textId="306FDF41" w:rsidR="00D2573B" w:rsidRDefault="00D2573B" w:rsidP="00D2573B">
      <w:pPr>
        <w:autoSpaceDE w:val="0"/>
        <w:spacing w:line="276" w:lineRule="auto"/>
        <w:rPr>
          <w:u w:val="single"/>
          <w:lang w:eastAsia="ar-SA"/>
        </w:rPr>
      </w:pPr>
      <w:r>
        <w:rPr>
          <w:b/>
          <w:u w:val="single"/>
          <w:lang w:eastAsia="ar-SA"/>
        </w:rPr>
        <w:t>ALLEGATO A</w:t>
      </w:r>
      <w:r>
        <w:rPr>
          <w:u w:val="single"/>
          <w:lang w:eastAsia="ar-SA"/>
        </w:rPr>
        <w:t xml:space="preserve"> istanza di partecipazione  </w:t>
      </w:r>
      <w:r>
        <w:rPr>
          <w:b/>
          <w:bCs/>
          <w:u w:val="single"/>
          <w:lang w:eastAsia="ar-SA"/>
        </w:rPr>
        <w:t xml:space="preserve">ESPERTO FORMAZIONE CLIL </w:t>
      </w:r>
      <w:r>
        <w:rPr>
          <w:u w:val="single"/>
          <w:lang w:eastAsia="ar-SA"/>
        </w:rPr>
        <w:t xml:space="preserve"> progetto PNRR DM 65/2023 </w:t>
      </w:r>
    </w:p>
    <w:p w14:paraId="6E0D03E5" w14:textId="70DDE809" w:rsidR="00D2573B" w:rsidRDefault="00D2573B" w:rsidP="00D2573B">
      <w:pPr>
        <w:autoSpaceDE w:val="0"/>
        <w:spacing w:line="276" w:lineRule="auto"/>
        <w:rPr>
          <w:u w:val="single"/>
          <w:lang w:eastAsia="ar-SA"/>
        </w:rPr>
      </w:pPr>
      <w:r>
        <w:rPr>
          <w:u w:val="single"/>
          <w:lang w:eastAsia="ar-SA"/>
        </w:rPr>
        <w:t>PERCORSI LINGUE  DOCENTI/STUDENTI - Avviso prot. n. __________ del __________</w:t>
      </w:r>
    </w:p>
    <w:p w14:paraId="4ABAE265" w14:textId="77777777" w:rsidR="00D2573B" w:rsidRDefault="00D2573B" w:rsidP="00D2573B">
      <w:pPr>
        <w:autoSpaceDE w:val="0"/>
        <w:spacing w:line="276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045B47F4" w14:textId="4ED489E4" w:rsidR="00D2573B" w:rsidRDefault="00D2573B" w:rsidP="00D2573B">
      <w:pPr>
        <w:autoSpaceDE w:val="0"/>
        <w:spacing w:line="276" w:lineRule="auto"/>
        <w:jc w:val="right"/>
        <w:rPr>
          <w:lang w:eastAsia="en-US"/>
        </w:rPr>
      </w:pPr>
      <w:r>
        <w:t xml:space="preserve"> Alla Dirigente Scolastica</w:t>
      </w:r>
    </w:p>
    <w:p w14:paraId="3CE41483" w14:textId="77777777" w:rsidR="00D2573B" w:rsidRDefault="00D2573B" w:rsidP="00D2573B">
      <w:pPr>
        <w:autoSpaceDE w:val="0"/>
        <w:ind w:left="6946"/>
        <w:jc w:val="right"/>
      </w:pPr>
      <w:r>
        <w:t>IC BOZZANO – CENTRO</w:t>
      </w:r>
    </w:p>
    <w:p w14:paraId="14F3BA43" w14:textId="77777777" w:rsidR="00D2573B" w:rsidRDefault="00D2573B" w:rsidP="00D2573B">
      <w:pPr>
        <w:autoSpaceDE w:val="0"/>
        <w:ind w:left="6946"/>
        <w:jc w:val="right"/>
      </w:pPr>
      <w:r>
        <w:t>Brindisi</w:t>
      </w:r>
    </w:p>
    <w:p w14:paraId="68E49CAD" w14:textId="77777777" w:rsidR="00282097" w:rsidRDefault="00282097" w:rsidP="00282097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42AD0031" w14:textId="566FED44" w:rsidR="00282097" w:rsidRPr="00C20594" w:rsidRDefault="00282097" w:rsidP="00282097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4D26407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16541A9E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nato/a a _______________________________________________ il ____________________</w:t>
      </w:r>
    </w:p>
    <w:p w14:paraId="338DE11A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codice fiscale |__|__|__|__|__|__|__|__|__|__|__|__|__|__|__|__|</w:t>
      </w:r>
    </w:p>
    <w:p w14:paraId="65017880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residente a ___________________________via_____________________________________</w:t>
      </w:r>
    </w:p>
    <w:p w14:paraId="0478A4BA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recapito tel. _____________________________ recapito cell. _____________________</w:t>
      </w:r>
    </w:p>
    <w:p w14:paraId="235423AD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6DE96ED9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b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2F4E7438" w14:textId="77777777" w:rsidR="00282097" w:rsidRPr="005F4072" w:rsidRDefault="00282097" w:rsidP="00282097">
      <w:pPr>
        <w:autoSpaceDE w:val="0"/>
        <w:spacing w:line="480" w:lineRule="auto"/>
        <w:jc w:val="center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b/>
          <w:sz w:val="22"/>
          <w:szCs w:val="22"/>
        </w:rPr>
        <w:t>CHIEDE</w:t>
      </w:r>
    </w:p>
    <w:p w14:paraId="6FCD45B5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partecipare alla selezione per l’attribuzione dell’incarico di: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126"/>
        <w:gridCol w:w="2126"/>
      </w:tblGrid>
      <w:tr w:rsidR="00B00F9E" w:rsidRPr="005F4072" w14:paraId="478742E1" w14:textId="77777777" w:rsidTr="00B00F9E">
        <w:trPr>
          <w:trHeight w:val="174"/>
        </w:trPr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0F827E4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F4072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5609136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F4072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Barrare la casella per indicare il Ruolo di collaborazione plurima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4AF83A2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F4072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Barrare la casella per indicare il Ruolo di lavoro autonomo</w:t>
            </w:r>
          </w:p>
        </w:tc>
      </w:tr>
      <w:tr w:rsidR="00B00F9E" w:rsidRPr="005F4072" w14:paraId="7DCD8C8C" w14:textId="77777777" w:rsidTr="00B00F9E">
        <w:trPr>
          <w:trHeight w:val="107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136C" w14:textId="3E2D0D01" w:rsidR="00B00F9E" w:rsidRPr="005F4072" w:rsidRDefault="00B00F9E" w:rsidP="00B00F9E">
            <w:pPr>
              <w:pStyle w:val="TableParagraph"/>
              <w:spacing w:before="25"/>
              <w:ind w:right="579"/>
              <w:rPr>
                <w:b/>
                <w:bCs/>
              </w:rPr>
            </w:pPr>
            <w:r w:rsidRPr="005F4072">
              <w:rPr>
                <w:b/>
                <w:bCs/>
              </w:rPr>
              <w:t>FORMAZIONE DOCENTI</w:t>
            </w:r>
          </w:p>
          <w:p w14:paraId="334946E1" w14:textId="3FB7932E" w:rsidR="00B00F9E" w:rsidRPr="005F4072" w:rsidRDefault="00B00F9E" w:rsidP="00B00F9E">
            <w:pPr>
              <w:pStyle w:val="TableParagraph"/>
              <w:spacing w:before="25"/>
              <w:ind w:right="579"/>
            </w:pPr>
            <w:r w:rsidRPr="005F4072">
              <w:t xml:space="preserve">Corsi annuali di metodologia Content and Language Integrated Learning (CLIL), nella disciplina </w:t>
            </w:r>
          </w:p>
          <w:p w14:paraId="541A6CB4" w14:textId="236EC54B" w:rsidR="00B00F9E" w:rsidRPr="005F4072" w:rsidRDefault="00B00F9E" w:rsidP="00B00F9E">
            <w:pPr>
              <w:pStyle w:val="TableParagraph"/>
              <w:spacing w:before="25"/>
              <w:ind w:right="579"/>
              <w:rPr>
                <w:rFonts w:eastAsiaTheme="minorEastAsia"/>
                <w:b/>
                <w:bCs/>
                <w:color w:val="333333"/>
              </w:rPr>
            </w:pPr>
            <w:r w:rsidRPr="005F4072">
              <w:t>STORIA – GEOGRAFIA – SCIENZE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734CE8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A0B4A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B00F9E" w:rsidRPr="005F4072" w14:paraId="6C32B09A" w14:textId="77777777" w:rsidTr="00B00F9E">
        <w:trPr>
          <w:trHeight w:val="555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9F32" w14:textId="22CA4CE5" w:rsidR="00B00F9E" w:rsidRPr="005F4072" w:rsidRDefault="00B00F9E" w:rsidP="00093552">
            <w:pPr>
              <w:pStyle w:val="TableParagraph"/>
              <w:spacing w:before="25"/>
              <w:ind w:right="579"/>
              <w:rPr>
                <w:b/>
                <w:bCs/>
              </w:rPr>
            </w:pPr>
            <w:r w:rsidRPr="005F4072">
              <w:rPr>
                <w:b/>
                <w:bCs/>
              </w:rPr>
              <w:t>Edizione 1:</w:t>
            </w:r>
          </w:p>
          <w:p w14:paraId="0E6C9A4C" w14:textId="2B2C231B" w:rsidR="00B00F9E" w:rsidRPr="005F4072" w:rsidRDefault="00B00F9E" w:rsidP="00093552">
            <w:pPr>
              <w:pStyle w:val="TableParagraph"/>
              <w:spacing w:before="25"/>
              <w:ind w:right="579"/>
              <w:rPr>
                <w:b/>
                <w:bCs/>
              </w:rPr>
            </w:pPr>
            <w:r w:rsidRPr="005F4072">
              <w:rPr>
                <w:b/>
                <w:bCs/>
              </w:rPr>
              <w:t>FORMAZIONE STUDENTI</w:t>
            </w:r>
          </w:p>
          <w:p w14:paraId="45693BCC" w14:textId="53EB8C27" w:rsidR="00B00F9E" w:rsidRPr="005F4072" w:rsidRDefault="00B00F9E" w:rsidP="00093552">
            <w:pPr>
              <w:pStyle w:val="TableParagraph"/>
              <w:spacing w:before="25"/>
              <w:ind w:right="579"/>
            </w:pPr>
            <w:r w:rsidRPr="005F4072">
              <w:t>corsi annuali di metodologia Content and Language Integrated</w:t>
            </w:r>
          </w:p>
          <w:p w14:paraId="2FFE0F0D" w14:textId="34C184E4" w:rsidR="00B00F9E" w:rsidRPr="005F4072" w:rsidRDefault="00B00F9E" w:rsidP="00093552">
            <w:pPr>
              <w:suppressAutoHyphens/>
              <w:spacing w:after="200"/>
              <w:mirrorIndents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F4072">
              <w:rPr>
                <w:sz w:val="22"/>
                <w:szCs w:val="22"/>
              </w:rPr>
              <w:t xml:space="preserve">Learning (CLIL) – </w:t>
            </w:r>
            <w:r w:rsidR="002A0762" w:rsidRPr="005F4072">
              <w:t>STORIA – GEOGRAFIA – SCIENZE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D365F5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FB1D6E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B00F9E" w:rsidRPr="005F4072" w14:paraId="188D6776" w14:textId="77777777" w:rsidTr="00B00F9E">
        <w:trPr>
          <w:trHeight w:val="555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2327" w14:textId="1F92DD5B" w:rsidR="00B00F9E" w:rsidRPr="005F4072" w:rsidRDefault="00B00F9E" w:rsidP="00B00F9E">
            <w:pPr>
              <w:pStyle w:val="TableParagraph"/>
              <w:spacing w:before="25"/>
              <w:ind w:right="579"/>
              <w:rPr>
                <w:b/>
                <w:bCs/>
              </w:rPr>
            </w:pPr>
            <w:r w:rsidRPr="005F4072">
              <w:rPr>
                <w:b/>
                <w:bCs/>
              </w:rPr>
              <w:t>Edizione 2:</w:t>
            </w:r>
          </w:p>
          <w:p w14:paraId="71308135" w14:textId="77777777" w:rsidR="00B00F9E" w:rsidRPr="005F4072" w:rsidRDefault="00B00F9E" w:rsidP="00B00F9E">
            <w:pPr>
              <w:pStyle w:val="TableParagraph"/>
              <w:spacing w:before="25"/>
              <w:ind w:right="579"/>
              <w:rPr>
                <w:b/>
                <w:bCs/>
              </w:rPr>
            </w:pPr>
            <w:r w:rsidRPr="005F4072">
              <w:rPr>
                <w:b/>
                <w:bCs/>
              </w:rPr>
              <w:t>FORMAZIONE STUDENTI</w:t>
            </w:r>
          </w:p>
          <w:p w14:paraId="6CD9B9A0" w14:textId="77777777" w:rsidR="00B00F9E" w:rsidRPr="005F4072" w:rsidRDefault="00B00F9E" w:rsidP="00B00F9E">
            <w:pPr>
              <w:pStyle w:val="TableParagraph"/>
              <w:spacing w:before="25"/>
              <w:ind w:right="579"/>
            </w:pPr>
            <w:r w:rsidRPr="005F4072">
              <w:t>corsi annuali di metodologia Content and Language Integrated</w:t>
            </w:r>
          </w:p>
          <w:p w14:paraId="019A1ADD" w14:textId="3BDB8DEF" w:rsidR="00B00F9E" w:rsidRPr="005F4072" w:rsidRDefault="00B00F9E" w:rsidP="00B00F9E">
            <w:pPr>
              <w:suppressAutoHyphens/>
              <w:spacing w:after="200"/>
              <w:mirrorIndents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F4072">
              <w:rPr>
                <w:sz w:val="22"/>
                <w:szCs w:val="22"/>
              </w:rPr>
              <w:t xml:space="preserve">Learning (CLIL) – </w:t>
            </w:r>
            <w:r w:rsidR="002A0762" w:rsidRPr="005F4072">
              <w:t>STORIA – GEOGRAFIA – SCIENZE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3EDEED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FB094B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E6AC8F5" w14:textId="77777777" w:rsidR="00282097" w:rsidRPr="005F4072" w:rsidRDefault="00282097" w:rsidP="00282097">
      <w:pPr>
        <w:autoSpaceDE w:val="0"/>
        <w:rPr>
          <w:rFonts w:eastAsiaTheme="minorEastAsia"/>
          <w:b/>
          <w:bCs/>
          <w:i/>
          <w:iCs/>
          <w:sz w:val="22"/>
          <w:szCs w:val="22"/>
          <w:u w:val="single"/>
        </w:rPr>
      </w:pPr>
    </w:p>
    <w:p w14:paraId="61AC5F21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  <w:lang w:eastAsia="ar-SA"/>
        </w:rPr>
      </w:pPr>
      <w:r w:rsidRPr="005F4072">
        <w:rPr>
          <w:rFonts w:eastAsiaTheme="minorEastAsia"/>
          <w:sz w:val="22"/>
          <w:szCs w:val="22"/>
        </w:rPr>
        <w:lastRenderedPageBreak/>
        <w:t>A tal fine, consapevole della responsabilità penale e della decadenza da eventuali benefici acquisiti</w:t>
      </w:r>
      <w:r w:rsidRPr="005F4072">
        <w:rPr>
          <w:rFonts w:eastAsiaTheme="minorEastAsia"/>
          <w:sz w:val="22"/>
          <w:szCs w:val="22"/>
          <w:lang w:eastAsia="ar-SA"/>
        </w:rPr>
        <w:t>. N</w:t>
      </w:r>
      <w:r w:rsidRPr="005F4072">
        <w:rPr>
          <w:rFonts w:eastAsiaTheme="minorEastAsia"/>
          <w:sz w:val="22"/>
          <w:szCs w:val="22"/>
        </w:rPr>
        <w:t xml:space="preserve">el caso di dichiarazioni mendaci, </w:t>
      </w:r>
      <w:r w:rsidRPr="005F4072">
        <w:rPr>
          <w:rFonts w:eastAsiaTheme="minorEastAsia"/>
          <w:b/>
          <w:sz w:val="22"/>
          <w:szCs w:val="22"/>
        </w:rPr>
        <w:t>dichiara</w:t>
      </w:r>
      <w:r w:rsidRPr="005F4072">
        <w:rPr>
          <w:rFonts w:eastAsiaTheme="minorEastAsia"/>
          <w:sz w:val="22"/>
          <w:szCs w:val="22"/>
        </w:rPr>
        <w:t xml:space="preserve"> sotto la propria responsabilità quanto segue:</w:t>
      </w:r>
    </w:p>
    <w:p w14:paraId="2CCA6635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aver preso visione delle condizioni previste dal bando</w:t>
      </w:r>
    </w:p>
    <w:p w14:paraId="6BBFC456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essere in godimento dei diritti politici</w:t>
      </w:r>
    </w:p>
    <w:p w14:paraId="36DC0337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14:paraId="31742514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14:paraId="4FBF50C6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impegnarsi a documentare puntualmente tutta l’attività svolta</w:t>
      </w:r>
    </w:p>
    <w:p w14:paraId="798A93F8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essere disponibile ad adattarsi al calendario definito dal Gruppo Operativo di Piano</w:t>
      </w:r>
    </w:p>
    <w:p w14:paraId="545B7B57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non essere in alcuna delle condizioni di incompatibilità con l’incarico previsti dalla norma vigente</w:t>
      </w:r>
    </w:p>
    <w:p w14:paraId="5497A853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avere la competenza informatica l’uso della piattaforma on line “Gestione progetti PNRR”</w:t>
      </w:r>
    </w:p>
    <w:p w14:paraId="43A87081" w14:textId="77777777" w:rsidR="00D2573B" w:rsidRPr="005F4072" w:rsidRDefault="00D2573B" w:rsidP="00D2573B">
      <w:pPr>
        <w:autoSpaceDE w:val="0"/>
        <w:mirrorIndents/>
        <w:rPr>
          <w:rFonts w:eastAsiaTheme="minorEastAsia"/>
          <w:sz w:val="22"/>
          <w:szCs w:val="22"/>
        </w:rPr>
      </w:pPr>
    </w:p>
    <w:p w14:paraId="472F0A77" w14:textId="77777777" w:rsidR="00D2573B" w:rsidRPr="005F4072" w:rsidRDefault="00D2573B" w:rsidP="00D2573B">
      <w:pPr>
        <w:autoSpaceDE w:val="0"/>
        <w:mirrorIndents/>
        <w:rPr>
          <w:rFonts w:eastAsiaTheme="minorEastAsia"/>
          <w:sz w:val="22"/>
          <w:szCs w:val="22"/>
        </w:rPr>
      </w:pPr>
    </w:p>
    <w:p w14:paraId="59214B52" w14:textId="2FF0E286" w:rsidR="00282097" w:rsidRPr="005F4072" w:rsidRDefault="00282097" w:rsidP="00D2573B">
      <w:pPr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Data___________________ firma_____________________________________________</w:t>
      </w:r>
    </w:p>
    <w:p w14:paraId="6D537A74" w14:textId="77777777" w:rsidR="00282097" w:rsidRPr="005F4072" w:rsidRDefault="00282097" w:rsidP="00D2573B">
      <w:pPr>
        <w:autoSpaceDE w:val="0"/>
        <w:mirrorIndents/>
        <w:rPr>
          <w:rFonts w:eastAsiaTheme="minorEastAsia"/>
          <w:sz w:val="22"/>
          <w:szCs w:val="22"/>
        </w:rPr>
      </w:pPr>
    </w:p>
    <w:p w14:paraId="368DA309" w14:textId="77777777" w:rsidR="00282097" w:rsidRPr="005F4072" w:rsidRDefault="00282097" w:rsidP="00D2573B">
      <w:pPr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Si allega alla presente </w:t>
      </w:r>
    </w:p>
    <w:p w14:paraId="72B46383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Documento di identità in fotocopia</w:t>
      </w:r>
    </w:p>
    <w:p w14:paraId="0D5A913A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Allegato B (griglia di valutazione)</w:t>
      </w:r>
    </w:p>
    <w:p w14:paraId="668222A1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dichiarazione assenza motivi di incompatibilità</w:t>
      </w:r>
    </w:p>
    <w:p w14:paraId="29775C0C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Curriculum Vitae</w:t>
      </w:r>
    </w:p>
    <w:p w14:paraId="1A6E2F76" w14:textId="77777777" w:rsidR="00D2573B" w:rsidRPr="005F4072" w:rsidRDefault="00D2573B" w:rsidP="00D2573B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</w:p>
    <w:p w14:paraId="6312FEDD" w14:textId="72B1649F" w:rsidR="00282097" w:rsidRPr="005F4072" w:rsidRDefault="00282097" w:rsidP="00D2573B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N.B.: </w:t>
      </w:r>
      <w:r w:rsidRPr="005F4072">
        <w:rPr>
          <w:rFonts w:eastAsiaTheme="minorEastAsia"/>
          <w:b/>
          <w:sz w:val="22"/>
          <w:szCs w:val="22"/>
          <w:u w:val="single"/>
        </w:rPr>
        <w:t>La domanda priva degli allegati e non firmati non verrà presa in considerazione</w:t>
      </w:r>
    </w:p>
    <w:p w14:paraId="6AC86190" w14:textId="77777777" w:rsidR="00282097" w:rsidRPr="005F4072" w:rsidRDefault="00282097" w:rsidP="00282097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22"/>
          <w:szCs w:val="22"/>
        </w:rPr>
      </w:pPr>
    </w:p>
    <w:p w14:paraId="2453C621" w14:textId="77777777" w:rsidR="00282097" w:rsidRPr="005F4072" w:rsidRDefault="00282097" w:rsidP="00282097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5F4072">
        <w:rPr>
          <w:rFonts w:eastAsiaTheme="minorEastAsia"/>
          <w:b/>
          <w:sz w:val="22"/>
          <w:szCs w:val="22"/>
        </w:rPr>
        <w:t>DICHIARAZIONI AGGIUNTIVE</w:t>
      </w:r>
    </w:p>
    <w:p w14:paraId="685AE794" w14:textId="4285F0E4" w:rsidR="00282097" w:rsidRPr="005F4072" w:rsidRDefault="00282097" w:rsidP="00B00F9E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5F4072">
        <w:rPr>
          <w:rFonts w:eastAsiaTheme="minorEastAsia"/>
          <w:b/>
          <w:i/>
          <w:sz w:val="22"/>
          <w:szCs w:val="22"/>
        </w:rPr>
        <w:t>Il/la sottoscritto/a, AI SENSI DEGLI ART. 46 E 47 DEL DPR 28.12.2000 N. 445, CONSAPEVOLE DELLA</w:t>
      </w:r>
      <w:r w:rsidR="00B00F9E" w:rsidRPr="005F4072">
        <w:rPr>
          <w:rFonts w:eastAsiaTheme="minorEastAsia"/>
          <w:b/>
          <w:i/>
          <w:sz w:val="22"/>
          <w:szCs w:val="22"/>
        </w:rPr>
        <w:t xml:space="preserve"> </w:t>
      </w:r>
      <w:r w:rsidRPr="005F4072">
        <w:rPr>
          <w:rFonts w:eastAsiaTheme="minorEastAsia"/>
          <w:b/>
          <w:i/>
          <w:sz w:val="22"/>
          <w:szCs w:val="22"/>
        </w:rPr>
        <w:t>RESPONSABILITA' PENALE CUI PUO’ ANDARE INCONTRO IN CASO DI AFFERMAZIONI MENDACI AI SENSI</w:t>
      </w:r>
      <w:r w:rsidR="00B00F9E" w:rsidRPr="005F4072">
        <w:rPr>
          <w:rFonts w:eastAsiaTheme="minorEastAsia"/>
          <w:b/>
          <w:i/>
          <w:sz w:val="22"/>
          <w:szCs w:val="22"/>
        </w:rPr>
        <w:t xml:space="preserve"> </w:t>
      </w:r>
      <w:r w:rsidRPr="005F4072">
        <w:rPr>
          <w:rFonts w:eastAsiaTheme="minorEastAsia"/>
          <w:b/>
          <w:i/>
          <w:sz w:val="22"/>
          <w:szCs w:val="22"/>
        </w:rPr>
        <w:t>DELL'ART. 76 DEL MEDESIMO DPR 445/2000 DICHIARA DI AVERE LA NECESSARIA CONOSCENZA DELLA</w:t>
      </w:r>
      <w:r w:rsidR="00B00F9E" w:rsidRPr="005F4072">
        <w:rPr>
          <w:rFonts w:eastAsiaTheme="minorEastAsia"/>
          <w:b/>
          <w:i/>
          <w:sz w:val="22"/>
          <w:szCs w:val="22"/>
        </w:rPr>
        <w:t xml:space="preserve"> </w:t>
      </w:r>
      <w:r w:rsidRPr="005F4072">
        <w:rPr>
          <w:rFonts w:eastAsiaTheme="minorEastAsia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0272F9CD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0FE5E992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023E2D15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26543B19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086BF7F8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31148CF5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7C705EC1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DF00473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BE7B72B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36AF585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9599D66" w14:textId="16437E1F" w:rsidR="00B00F9E" w:rsidRDefault="00B00F9E">
      <w:pPr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br w:type="page"/>
      </w:r>
    </w:p>
    <w:p w14:paraId="51B6FCCB" w14:textId="3B88241B" w:rsidR="00025D11" w:rsidRDefault="00025D11" w:rsidP="00025D11">
      <w:pPr>
        <w:autoSpaceDE w:val="0"/>
        <w:rPr>
          <w:u w:val="single"/>
          <w:lang w:eastAsia="ar-SA"/>
        </w:rPr>
      </w:pPr>
      <w:r w:rsidRPr="00835C3D">
        <w:rPr>
          <w:b/>
          <w:u w:val="single"/>
          <w:lang w:eastAsia="ar-SA"/>
        </w:rPr>
        <w:lastRenderedPageBreak/>
        <w:t>ALLEGATO B</w:t>
      </w:r>
      <w:r w:rsidRPr="00835C3D">
        <w:rPr>
          <w:u w:val="single"/>
          <w:lang w:eastAsia="ar-SA"/>
        </w:rPr>
        <w:t xml:space="preserve"> scheda di autovalutazione</w:t>
      </w:r>
      <w:r>
        <w:rPr>
          <w:u w:val="single"/>
          <w:lang w:eastAsia="ar-SA"/>
        </w:rPr>
        <w:t xml:space="preserve"> progetto PNRR DM 65/2023  </w:t>
      </w:r>
    </w:p>
    <w:p w14:paraId="3A18F3B1" w14:textId="77777777" w:rsidR="005F4072" w:rsidRDefault="005F4072" w:rsidP="005F4072">
      <w:pPr>
        <w:autoSpaceDE w:val="0"/>
        <w:spacing w:line="276" w:lineRule="auto"/>
        <w:rPr>
          <w:u w:val="single"/>
          <w:lang w:eastAsia="ar-SA"/>
        </w:rPr>
      </w:pPr>
      <w:r>
        <w:rPr>
          <w:u w:val="single"/>
          <w:lang w:eastAsia="ar-SA"/>
        </w:rPr>
        <w:t>PERCORSI LINGUE  DOCENTI/STUDENTI - Avviso prot. n. __________ del __________</w:t>
      </w:r>
    </w:p>
    <w:p w14:paraId="24D7B62F" w14:textId="77777777" w:rsidR="005F4072" w:rsidRDefault="00025D11" w:rsidP="00025D11">
      <w:pPr>
        <w:autoSpaceDE w:val="0"/>
        <w:spacing w:line="276" w:lineRule="auto"/>
        <w:jc w:val="right"/>
      </w:pP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  <w:t xml:space="preserve">  </w:t>
      </w:r>
    </w:p>
    <w:p w14:paraId="2E0D13EB" w14:textId="6A499B4D" w:rsidR="00025D11" w:rsidRPr="00835C3D" w:rsidRDefault="00025D11" w:rsidP="00025D11">
      <w:pPr>
        <w:autoSpaceDE w:val="0"/>
        <w:spacing w:line="276" w:lineRule="auto"/>
        <w:jc w:val="right"/>
      </w:pPr>
      <w:r w:rsidRPr="00835C3D">
        <w:t xml:space="preserve">    Alla Dirigente Scolastica</w:t>
      </w:r>
    </w:p>
    <w:p w14:paraId="46C1FA4F" w14:textId="77777777" w:rsidR="00025D11" w:rsidRPr="00835C3D" w:rsidRDefault="00025D11" w:rsidP="00025D11">
      <w:pPr>
        <w:autoSpaceDE w:val="0"/>
        <w:ind w:left="6946"/>
        <w:jc w:val="right"/>
      </w:pPr>
      <w:r w:rsidRPr="00835C3D">
        <w:t>IC BOZZANO – CENTRO</w:t>
      </w:r>
    </w:p>
    <w:p w14:paraId="5CECDEA9" w14:textId="1AAC7DAC" w:rsidR="00116F2E" w:rsidRDefault="00025D11" w:rsidP="005F4072">
      <w:pPr>
        <w:pBdr>
          <w:bottom w:val="single" w:sz="4" w:space="1" w:color="auto"/>
        </w:pBdr>
        <w:autoSpaceDE w:val="0"/>
        <w:mirrorIndents/>
        <w:jc w:val="right"/>
        <w:rPr>
          <w:b/>
          <w:bCs/>
          <w:sz w:val="24"/>
          <w:szCs w:val="24"/>
        </w:rPr>
      </w:pPr>
      <w:r w:rsidRPr="00835C3D">
        <w:t>Brindisi</w:t>
      </w:r>
    </w:p>
    <w:p w14:paraId="1D1D5878" w14:textId="77777777" w:rsidR="00116F2E" w:rsidRDefault="00116F2E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p w14:paraId="266E30AC" w14:textId="0626E49F" w:rsidR="009E0A9C" w:rsidRPr="00FE040B" w:rsidRDefault="009E0A9C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  <w:r w:rsidRPr="00FE040B">
        <w:rPr>
          <w:b/>
          <w:bCs/>
          <w:sz w:val="24"/>
          <w:szCs w:val="24"/>
        </w:rPr>
        <w:t xml:space="preserve">Titoli di accesso: </w:t>
      </w:r>
    </w:p>
    <w:p w14:paraId="042C5302" w14:textId="77777777" w:rsidR="009E0A9C" w:rsidRPr="00FE040B" w:rsidRDefault="009E0A9C" w:rsidP="009E0A9C">
      <w:pPr>
        <w:pStyle w:val="Paragrafoelenco"/>
        <w:numPr>
          <w:ilvl w:val="0"/>
          <w:numId w:val="43"/>
        </w:numPr>
        <w:pBdr>
          <w:bottom w:val="single" w:sz="4" w:space="1" w:color="auto"/>
        </w:pBdr>
        <w:autoSpaceDE w:val="0"/>
        <w:contextualSpacing/>
        <w:mirrorIndents/>
      </w:pPr>
      <w:r w:rsidRPr="00FE040B">
        <w:t>PER I PERCORSI CLIL: POSSESSO DI CERTIFICAZIONE CLIL SECONDO NORMATIVA VIGENTE</w:t>
      </w:r>
    </w:p>
    <w:p w14:paraId="33792C4C" w14:textId="77777777" w:rsidR="009E0A9C" w:rsidRDefault="009E0A9C" w:rsidP="009E0A9C">
      <w:pPr>
        <w:pBdr>
          <w:bottom w:val="single" w:sz="4" w:space="1" w:color="auto"/>
        </w:pBdr>
        <w:autoSpaceDE w:val="0"/>
        <w:mirrorIndents/>
      </w:pPr>
    </w:p>
    <w:p w14:paraId="4AA53EC5" w14:textId="77777777" w:rsidR="009E0A9C" w:rsidRDefault="009E0A9C" w:rsidP="009E0A9C">
      <w:pPr>
        <w:pBdr>
          <w:bottom w:val="single" w:sz="4" w:space="1" w:color="auto"/>
        </w:pBdr>
        <w:autoSpaceDE w:val="0"/>
        <w:mirrorIndents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70"/>
        <w:gridCol w:w="1706"/>
        <w:gridCol w:w="1561"/>
        <w:gridCol w:w="1419"/>
        <w:gridCol w:w="1515"/>
      </w:tblGrid>
      <w:tr w:rsidR="00A77E92" w14:paraId="220926D4" w14:textId="18F4D815" w:rsidTr="00A77E92">
        <w:tc>
          <w:tcPr>
            <w:tcW w:w="3971" w:type="dxa"/>
          </w:tcPr>
          <w:p w14:paraId="4065D944" w14:textId="77777777" w:rsidR="00A77E92" w:rsidRPr="00FE040B" w:rsidRDefault="00A77E92" w:rsidP="00A77E92">
            <w:pPr>
              <w:autoSpaceDE w:val="0"/>
              <w:mirrorIndents/>
              <w:jc w:val="center"/>
            </w:pPr>
            <w:r w:rsidRPr="00FE040B">
              <w:rPr>
                <w:b/>
                <w:bCs/>
              </w:rPr>
              <w:t>CRITERI DI SELEZIONE</w:t>
            </w:r>
          </w:p>
        </w:tc>
        <w:tc>
          <w:tcPr>
            <w:tcW w:w="1706" w:type="dxa"/>
          </w:tcPr>
          <w:p w14:paraId="1E4CED68" w14:textId="77777777" w:rsidR="00A77E92" w:rsidRPr="00FE040B" w:rsidRDefault="00A77E92" w:rsidP="00A77E92">
            <w:pPr>
              <w:autoSpaceDE w:val="0"/>
              <w:mirrorIndents/>
              <w:jc w:val="center"/>
            </w:pPr>
            <w:r w:rsidRPr="00FE040B">
              <w:rPr>
                <w:b/>
                <w:bCs/>
              </w:rPr>
              <w:t>CRITERI DI VALUTAZIONE</w:t>
            </w:r>
          </w:p>
        </w:tc>
        <w:tc>
          <w:tcPr>
            <w:tcW w:w="1561" w:type="dxa"/>
          </w:tcPr>
          <w:p w14:paraId="083C713F" w14:textId="77777777" w:rsidR="00A77E92" w:rsidRPr="00FE040B" w:rsidRDefault="00A77E92" w:rsidP="00A77E9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>PUNTEGGIO</w:t>
            </w:r>
          </w:p>
          <w:p w14:paraId="11D135C9" w14:textId="77777777" w:rsidR="00A77E92" w:rsidRPr="00FE040B" w:rsidRDefault="00A77E92" w:rsidP="00A77E92">
            <w:pPr>
              <w:autoSpaceDE w:val="0"/>
              <w:mirrorIndents/>
              <w:jc w:val="center"/>
            </w:pPr>
            <w:r w:rsidRPr="00FE040B">
              <w:rPr>
                <w:b/>
                <w:bCs/>
              </w:rPr>
              <w:t>MAX</w:t>
            </w:r>
          </w:p>
        </w:tc>
        <w:tc>
          <w:tcPr>
            <w:tcW w:w="1515" w:type="dxa"/>
          </w:tcPr>
          <w:p w14:paraId="0EE2C985" w14:textId="52131028" w:rsidR="00A77E92" w:rsidRPr="00FE040B" w:rsidRDefault="00A77E92" w:rsidP="00A77E9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Punteggio Attribuito dal candidato</w:t>
            </w:r>
          </w:p>
        </w:tc>
        <w:tc>
          <w:tcPr>
            <w:tcW w:w="1018" w:type="dxa"/>
          </w:tcPr>
          <w:p w14:paraId="04125C7F" w14:textId="498EB95E" w:rsidR="00A77E92" w:rsidRDefault="00A77E92" w:rsidP="00A77E9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Punteggio Attribuito dalla comissione</w:t>
            </w:r>
          </w:p>
        </w:tc>
      </w:tr>
      <w:tr w:rsidR="00A77E92" w14:paraId="007B7343" w14:textId="4F7336D3" w:rsidTr="00A77E92">
        <w:tc>
          <w:tcPr>
            <w:tcW w:w="7238" w:type="dxa"/>
            <w:gridSpan w:val="3"/>
          </w:tcPr>
          <w:p w14:paraId="54235F71" w14:textId="77777777" w:rsidR="00A77E92" w:rsidRDefault="00A77E92" w:rsidP="000538A6">
            <w:pPr>
              <w:autoSpaceDE w:val="0"/>
              <w:mirrorIndents/>
              <w:rPr>
                <w:b/>
                <w:bCs/>
              </w:rPr>
            </w:pPr>
          </w:p>
          <w:p w14:paraId="6C115661" w14:textId="77777777" w:rsidR="00A77E92" w:rsidRDefault="00A77E92" w:rsidP="000538A6">
            <w:pPr>
              <w:autoSpaceDE w:val="0"/>
              <w:mirrorIndents/>
              <w:rPr>
                <w:b/>
                <w:bCs/>
              </w:rPr>
            </w:pPr>
            <w:r>
              <w:rPr>
                <w:b/>
                <w:bCs/>
              </w:rPr>
              <w:t>Titoli di studio</w:t>
            </w:r>
          </w:p>
          <w:p w14:paraId="702BA964" w14:textId="77777777" w:rsidR="00A77E92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Può essere valutato un solo Titolo a/b/c)</w:t>
            </w:r>
          </w:p>
          <w:p w14:paraId="560E5FBB" w14:textId="77777777" w:rsidR="00A77E92" w:rsidRPr="00FE040B" w:rsidRDefault="00A77E92" w:rsidP="000538A6">
            <w:pPr>
              <w:autoSpaceDE w:val="0"/>
              <w:mirrorIndents/>
            </w:pPr>
          </w:p>
        </w:tc>
        <w:tc>
          <w:tcPr>
            <w:tcW w:w="1515" w:type="dxa"/>
          </w:tcPr>
          <w:p w14:paraId="62581750" w14:textId="77777777" w:rsidR="00A77E92" w:rsidRDefault="00A77E92" w:rsidP="000538A6">
            <w:pPr>
              <w:autoSpaceDE w:val="0"/>
              <w:mirrorIndents/>
              <w:rPr>
                <w:b/>
                <w:bCs/>
              </w:rPr>
            </w:pPr>
          </w:p>
        </w:tc>
        <w:tc>
          <w:tcPr>
            <w:tcW w:w="1018" w:type="dxa"/>
          </w:tcPr>
          <w:p w14:paraId="120B0975" w14:textId="77777777" w:rsidR="00A77E92" w:rsidRDefault="00A77E92" w:rsidP="000538A6">
            <w:pPr>
              <w:autoSpaceDE w:val="0"/>
              <w:mirrorIndents/>
              <w:rPr>
                <w:b/>
                <w:bCs/>
              </w:rPr>
            </w:pPr>
          </w:p>
        </w:tc>
      </w:tr>
      <w:tr w:rsidR="00A77E92" w14:paraId="372A7B57" w14:textId="4C7687F3" w:rsidTr="00A77E92">
        <w:tc>
          <w:tcPr>
            <w:tcW w:w="3971" w:type="dxa"/>
          </w:tcPr>
          <w:p w14:paraId="1B017B27" w14:textId="77777777" w:rsidR="00A77E92" w:rsidRPr="00FE040B" w:rsidRDefault="00A77E92" w:rsidP="000538A6">
            <w:pPr>
              <w:pStyle w:val="Comma"/>
              <w:numPr>
                <w:ilvl w:val="0"/>
                <w:numId w:val="44"/>
              </w:numPr>
              <w:spacing w:after="0"/>
              <w:ind w:left="306" w:firstLine="0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  <w:r w:rsidRPr="00FE040B">
              <w:rPr>
                <w:rFonts w:ascii="Times New Roman" w:hAnsi="Times New Roman"/>
                <w:i/>
                <w:iCs/>
              </w:rPr>
              <w:t xml:space="preserve">Laurea magistrale in </w:t>
            </w:r>
          </w:p>
          <w:p w14:paraId="22DE4849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>DISCIPLINE LINGUISTICHE STRANIERE – INGLESE</w:t>
            </w:r>
          </w:p>
          <w:p w14:paraId="4487D194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297FEDAD" w14:textId="77777777" w:rsidR="00A77E92" w:rsidRPr="00FE040B" w:rsidRDefault="00A77E92" w:rsidP="000538A6">
            <w:pPr>
              <w:pStyle w:val="Comma"/>
              <w:numPr>
                <w:ilvl w:val="0"/>
                <w:numId w:val="44"/>
              </w:numPr>
              <w:spacing w:after="0"/>
              <w:ind w:left="306" w:firstLine="0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  <w:r w:rsidRPr="00FE040B">
              <w:rPr>
                <w:rFonts w:ascii="Times New Roman" w:hAnsi="Times New Roman"/>
              </w:rPr>
              <w:t>Madrelingua inglese con possesso di laurea specifica conseguita all’estero e riconosciuta in Italia con annessa certificazione di abilitazione all’insegnamento della lingua inglese</w:t>
            </w:r>
            <w:r w:rsidRPr="00FE040B">
              <w:rPr>
                <w:rFonts w:ascii="Times New Roman" w:hAnsi="Times New Roman"/>
                <w:i/>
                <w:iCs/>
              </w:rPr>
              <w:t xml:space="preserve"> (CELTA/equipollente)</w:t>
            </w:r>
          </w:p>
          <w:p w14:paraId="2BCDCBFB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111736A0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706" w:type="dxa"/>
            <w:vAlign w:val="center"/>
          </w:tcPr>
          <w:p w14:paraId="429754D1" w14:textId="77777777" w:rsidR="00A77E92" w:rsidRPr="00FE040B" w:rsidRDefault="00A77E92" w:rsidP="000538A6">
            <w:pPr>
              <w:autoSpaceDE w:val="0"/>
              <w:mirrorIndents/>
              <w:jc w:val="center"/>
            </w:pPr>
            <w:r w:rsidRPr="00FE040B">
              <w:t>p. 5</w:t>
            </w:r>
          </w:p>
        </w:tc>
        <w:tc>
          <w:tcPr>
            <w:tcW w:w="1561" w:type="dxa"/>
            <w:vAlign w:val="center"/>
          </w:tcPr>
          <w:p w14:paraId="429DB4B6" w14:textId="77777777" w:rsidR="00A77E92" w:rsidRPr="00FE040B" w:rsidRDefault="00A77E92" w:rsidP="000538A6">
            <w:pPr>
              <w:autoSpaceDE w:val="0"/>
              <w:mirrorIndents/>
              <w:jc w:val="center"/>
            </w:pPr>
            <w:r w:rsidRPr="00FE040B">
              <w:rPr>
                <w:b/>
                <w:bCs/>
              </w:rPr>
              <w:t>5  punti</w:t>
            </w:r>
          </w:p>
        </w:tc>
        <w:tc>
          <w:tcPr>
            <w:tcW w:w="1515" w:type="dxa"/>
          </w:tcPr>
          <w:p w14:paraId="112042EA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  <w:tc>
          <w:tcPr>
            <w:tcW w:w="1018" w:type="dxa"/>
          </w:tcPr>
          <w:p w14:paraId="7A4A42D3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</w:tr>
      <w:tr w:rsidR="00A77E92" w14:paraId="64C2D05C" w14:textId="0DF298C8" w:rsidTr="00A77E92">
        <w:tc>
          <w:tcPr>
            <w:tcW w:w="3971" w:type="dxa"/>
          </w:tcPr>
          <w:p w14:paraId="73CA8E8C" w14:textId="77777777" w:rsidR="00A77E92" w:rsidRPr="00FE040B" w:rsidRDefault="00A77E92" w:rsidP="000538A6">
            <w:pPr>
              <w:pStyle w:val="Comma"/>
              <w:numPr>
                <w:ilvl w:val="0"/>
                <w:numId w:val="44"/>
              </w:numPr>
              <w:spacing w:after="0"/>
              <w:ind w:left="306" w:firstLine="0"/>
              <w:contextualSpacing w:val="0"/>
              <w:jc w:val="left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>Madrelingua inglese con possesso di diploma di scuola secondaria conseguito a e riconosciut</w:t>
            </w:r>
            <w:r>
              <w:rPr>
                <w:rFonts w:ascii="Times New Roman" w:hAnsi="Times New Roman"/>
              </w:rPr>
              <w:t>o</w:t>
            </w:r>
            <w:r w:rsidRPr="00FE040B">
              <w:rPr>
                <w:rFonts w:ascii="Times New Roman" w:hAnsi="Times New Roman"/>
              </w:rPr>
              <w:t xml:space="preserve"> in Italia con annessa certificazione di abilitazione all’insegnamento della lingua inglese (CELTA/equipollente)</w:t>
            </w:r>
          </w:p>
          <w:p w14:paraId="3CCB77D0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706" w:type="dxa"/>
            <w:vAlign w:val="center"/>
          </w:tcPr>
          <w:p w14:paraId="64C03037" w14:textId="77777777" w:rsidR="00A77E92" w:rsidRPr="00FE040B" w:rsidRDefault="00A77E92" w:rsidP="000538A6">
            <w:pPr>
              <w:autoSpaceDE w:val="0"/>
              <w:mirrorIndents/>
              <w:jc w:val="center"/>
            </w:pPr>
            <w:r w:rsidRPr="00FE040B">
              <w:t>p. 4</w:t>
            </w:r>
          </w:p>
        </w:tc>
        <w:tc>
          <w:tcPr>
            <w:tcW w:w="1561" w:type="dxa"/>
            <w:vAlign w:val="center"/>
          </w:tcPr>
          <w:p w14:paraId="3C069D06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  <w:r w:rsidRPr="00FE040B">
              <w:rPr>
                <w:b/>
                <w:bCs/>
              </w:rPr>
              <w:t>4 punti</w:t>
            </w:r>
          </w:p>
        </w:tc>
        <w:tc>
          <w:tcPr>
            <w:tcW w:w="1515" w:type="dxa"/>
          </w:tcPr>
          <w:p w14:paraId="1412678C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  <w:tc>
          <w:tcPr>
            <w:tcW w:w="1018" w:type="dxa"/>
          </w:tcPr>
          <w:p w14:paraId="2EDBFB83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</w:tr>
      <w:tr w:rsidR="00A77E92" w14:paraId="66EDE0F0" w14:textId="484C95AC" w:rsidTr="00A77E92">
        <w:tc>
          <w:tcPr>
            <w:tcW w:w="7238" w:type="dxa"/>
            <w:gridSpan w:val="3"/>
            <w:vAlign w:val="center"/>
          </w:tcPr>
          <w:p w14:paraId="20C049D1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0BDC9C17" w14:textId="77777777" w:rsidR="00A77E92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295CC492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 xml:space="preserve">Esperienza professionale </w:t>
            </w:r>
          </w:p>
        </w:tc>
        <w:tc>
          <w:tcPr>
            <w:tcW w:w="1515" w:type="dxa"/>
          </w:tcPr>
          <w:p w14:paraId="2BA15C22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18" w:type="dxa"/>
          </w:tcPr>
          <w:p w14:paraId="3D16D375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</w:tc>
      </w:tr>
      <w:tr w:rsidR="00A77E92" w14:paraId="46B0BAB5" w14:textId="2FBAFF87" w:rsidTr="00A77E92">
        <w:tc>
          <w:tcPr>
            <w:tcW w:w="3971" w:type="dxa"/>
            <w:vAlign w:val="center"/>
          </w:tcPr>
          <w:p w14:paraId="4EDB5777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eastAsia="Times New Roman" w:hAnsi="Times New Roman"/>
              </w:rPr>
              <w:t>ESPERIENZE PROFESSIONALI CERTIFICATE IN AMBITO MULTILINGUE</w:t>
            </w:r>
          </w:p>
        </w:tc>
        <w:tc>
          <w:tcPr>
            <w:tcW w:w="1706" w:type="dxa"/>
            <w:vAlign w:val="center"/>
          </w:tcPr>
          <w:p w14:paraId="4FB748DF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i/>
                <w:iCs/>
              </w:rPr>
            </w:pPr>
            <w:r w:rsidRPr="00FE040B">
              <w:rPr>
                <w:i/>
                <w:iCs/>
              </w:rPr>
              <w:t xml:space="preserve">Per ogni esperienza </w:t>
            </w:r>
          </w:p>
          <w:p w14:paraId="45736848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i/>
                <w:iCs/>
              </w:rPr>
            </w:pPr>
            <w:r w:rsidRPr="00FE040B">
              <w:rPr>
                <w:i/>
                <w:iCs/>
              </w:rPr>
              <w:t>p. 3</w:t>
            </w:r>
          </w:p>
        </w:tc>
        <w:tc>
          <w:tcPr>
            <w:tcW w:w="1561" w:type="dxa"/>
            <w:vAlign w:val="center"/>
          </w:tcPr>
          <w:p w14:paraId="777460C1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  <w:r w:rsidRPr="00FE040B">
              <w:rPr>
                <w:b/>
                <w:bCs/>
              </w:rPr>
              <w:t>Max 30 punti</w:t>
            </w:r>
          </w:p>
        </w:tc>
        <w:tc>
          <w:tcPr>
            <w:tcW w:w="1515" w:type="dxa"/>
          </w:tcPr>
          <w:p w14:paraId="20E8D210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  <w:tc>
          <w:tcPr>
            <w:tcW w:w="1018" w:type="dxa"/>
          </w:tcPr>
          <w:p w14:paraId="33E9B795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</w:tr>
      <w:tr w:rsidR="00A77E92" w14:paraId="1F432CFC" w14:textId="2834AB4B" w:rsidTr="00A77E92">
        <w:tc>
          <w:tcPr>
            <w:tcW w:w="3971" w:type="dxa"/>
            <w:vAlign w:val="center"/>
          </w:tcPr>
          <w:p w14:paraId="04F78F7E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>ESPERIENZE DI DOCENZA IN AMBITO SCOLASTICO ATTINENTI</w:t>
            </w:r>
            <w:r>
              <w:rPr>
                <w:rFonts w:ascii="Times New Roman" w:hAnsi="Times New Roman"/>
              </w:rPr>
              <w:t xml:space="preserve"> AL</w:t>
            </w:r>
            <w:r w:rsidRPr="00FE040B">
              <w:rPr>
                <w:rFonts w:ascii="Times New Roman" w:hAnsi="Times New Roman"/>
              </w:rPr>
              <w:t xml:space="preserve"> TITOLO DI ACCESSO</w:t>
            </w:r>
          </w:p>
        </w:tc>
        <w:tc>
          <w:tcPr>
            <w:tcW w:w="1706" w:type="dxa"/>
            <w:vAlign w:val="center"/>
          </w:tcPr>
          <w:p w14:paraId="2848912B" w14:textId="77777777" w:rsidR="00A77E92" w:rsidRPr="00FE040B" w:rsidRDefault="00A77E92" w:rsidP="000538A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 xml:space="preserve">Per ogni anno scolastico </w:t>
            </w:r>
          </w:p>
          <w:p w14:paraId="02F5E189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i/>
                <w:iCs/>
              </w:rPr>
            </w:pPr>
            <w:r w:rsidRPr="00FE040B">
              <w:t>p. 1</w:t>
            </w:r>
          </w:p>
        </w:tc>
        <w:tc>
          <w:tcPr>
            <w:tcW w:w="1561" w:type="dxa"/>
            <w:vAlign w:val="center"/>
          </w:tcPr>
          <w:p w14:paraId="2DDA001D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  <w:r w:rsidRPr="00FE040B">
              <w:rPr>
                <w:b/>
                <w:bCs/>
              </w:rPr>
              <w:t>Max  5 punti</w:t>
            </w:r>
          </w:p>
        </w:tc>
        <w:tc>
          <w:tcPr>
            <w:tcW w:w="1515" w:type="dxa"/>
          </w:tcPr>
          <w:p w14:paraId="15EA1681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  <w:tc>
          <w:tcPr>
            <w:tcW w:w="1018" w:type="dxa"/>
          </w:tcPr>
          <w:p w14:paraId="079C1FC3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</w:tr>
      <w:tr w:rsidR="00A77E92" w14:paraId="42BCAAD4" w14:textId="0B7B2235" w:rsidTr="00A77E92">
        <w:tc>
          <w:tcPr>
            <w:tcW w:w="7238" w:type="dxa"/>
            <w:gridSpan w:val="3"/>
            <w:vAlign w:val="center"/>
          </w:tcPr>
          <w:p w14:paraId="6F217EDC" w14:textId="77777777" w:rsidR="00A77E92" w:rsidRPr="00FE040B" w:rsidRDefault="00A77E92" w:rsidP="000538A6">
            <w:pPr>
              <w:autoSpaceDE w:val="0"/>
              <w:mirrorIndents/>
              <w:jc w:val="right"/>
              <w:rPr>
                <w:b/>
                <w:bCs/>
              </w:rPr>
            </w:pPr>
          </w:p>
          <w:p w14:paraId="730CAA6A" w14:textId="77777777" w:rsidR="00A77E92" w:rsidRPr="00FE040B" w:rsidRDefault="00A77E92" w:rsidP="000538A6">
            <w:pPr>
              <w:autoSpaceDE w:val="0"/>
              <w:mirrorIndents/>
              <w:jc w:val="right"/>
              <w:rPr>
                <w:b/>
                <w:bCs/>
              </w:rPr>
            </w:pPr>
            <w:r w:rsidRPr="00FE040B">
              <w:rPr>
                <w:b/>
                <w:bCs/>
              </w:rPr>
              <w:t>TOTALE PUNTI _____/40</w:t>
            </w:r>
          </w:p>
          <w:p w14:paraId="47F2A54F" w14:textId="77777777" w:rsidR="00A77E92" w:rsidRPr="00FE040B" w:rsidRDefault="00A77E92" w:rsidP="000538A6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  <w:tc>
          <w:tcPr>
            <w:tcW w:w="1515" w:type="dxa"/>
          </w:tcPr>
          <w:p w14:paraId="2AA7EA3E" w14:textId="77777777" w:rsidR="00A77E92" w:rsidRPr="00FE040B" w:rsidRDefault="00A77E92" w:rsidP="000538A6">
            <w:pPr>
              <w:autoSpaceDE w:val="0"/>
              <w:mirrorIndents/>
              <w:jc w:val="right"/>
              <w:rPr>
                <w:b/>
                <w:bCs/>
              </w:rPr>
            </w:pPr>
          </w:p>
        </w:tc>
        <w:tc>
          <w:tcPr>
            <w:tcW w:w="1018" w:type="dxa"/>
          </w:tcPr>
          <w:p w14:paraId="0DDBFEBC" w14:textId="77777777" w:rsidR="00A77E92" w:rsidRPr="00FE040B" w:rsidRDefault="00A77E92" w:rsidP="000538A6">
            <w:pPr>
              <w:autoSpaceDE w:val="0"/>
              <w:mirrorIndents/>
              <w:jc w:val="right"/>
              <w:rPr>
                <w:b/>
                <w:bCs/>
              </w:rPr>
            </w:pPr>
          </w:p>
        </w:tc>
      </w:tr>
    </w:tbl>
    <w:p w14:paraId="5AF26CC4" w14:textId="77777777" w:rsidR="009E0A9C" w:rsidRDefault="009E0A9C" w:rsidP="009E0A9C">
      <w:pPr>
        <w:autoSpaceDE w:val="0"/>
        <w:mirrorIndents/>
      </w:pPr>
    </w:p>
    <w:p w14:paraId="364A1EBD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D1BEDAD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282097" w:rsidSect="00D46776">
      <w:footerReference w:type="even" r:id="rId9"/>
      <w:footerReference w:type="default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864DD" w14:textId="77777777" w:rsidR="00D46776" w:rsidRDefault="00D46776">
      <w:r>
        <w:separator/>
      </w:r>
    </w:p>
  </w:endnote>
  <w:endnote w:type="continuationSeparator" w:id="0">
    <w:p w14:paraId="502ADE36" w14:textId="77777777" w:rsidR="00D46776" w:rsidRDefault="00D4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1972D" w14:textId="77777777" w:rsidR="00D46776" w:rsidRDefault="00D46776">
      <w:r>
        <w:separator/>
      </w:r>
    </w:p>
  </w:footnote>
  <w:footnote w:type="continuationSeparator" w:id="0">
    <w:p w14:paraId="51110429" w14:textId="77777777" w:rsidR="00D46776" w:rsidRDefault="00D46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3DCDF3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B0E4E41"/>
    <w:multiLevelType w:val="hybridMultilevel"/>
    <w:tmpl w:val="E2628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33E59FD"/>
    <w:multiLevelType w:val="multilevel"/>
    <w:tmpl w:val="F6BE8CF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1EF834F2"/>
    <w:multiLevelType w:val="hybridMultilevel"/>
    <w:tmpl w:val="6144CC1C"/>
    <w:lvl w:ilvl="0" w:tplc="5BFC3CAE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A41614"/>
    <w:multiLevelType w:val="hybridMultilevel"/>
    <w:tmpl w:val="0F522E38"/>
    <w:lvl w:ilvl="0" w:tplc="B4D836E2">
      <w:start w:val="1"/>
      <w:numFmt w:val="bullet"/>
      <w:lvlText w:val="-"/>
      <w:lvlJc w:val="left"/>
      <w:pPr>
        <w:ind w:left="765" w:hanging="72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746A81"/>
    <w:multiLevelType w:val="multilevel"/>
    <w:tmpl w:val="52D8B04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6" w15:restartNumberingAfterBreak="0">
    <w:nsid w:val="2DD91733"/>
    <w:multiLevelType w:val="hybridMultilevel"/>
    <w:tmpl w:val="CB4A8D56"/>
    <w:lvl w:ilvl="0" w:tplc="D5142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B25CD7"/>
    <w:multiLevelType w:val="multilevel"/>
    <w:tmpl w:val="BC523D1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9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3" w15:restartNumberingAfterBreak="0">
    <w:nsid w:val="47C10C6D"/>
    <w:multiLevelType w:val="hybridMultilevel"/>
    <w:tmpl w:val="B56C9CF4"/>
    <w:lvl w:ilvl="0" w:tplc="D2CEBA18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B327124"/>
    <w:multiLevelType w:val="hybridMultilevel"/>
    <w:tmpl w:val="5F3C0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4C1D3EC5"/>
    <w:multiLevelType w:val="hybridMultilevel"/>
    <w:tmpl w:val="5EC65FBC"/>
    <w:lvl w:ilvl="0" w:tplc="F13EA24A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C25FA3"/>
    <w:multiLevelType w:val="hybridMultilevel"/>
    <w:tmpl w:val="50483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1753465">
    <w:abstractNumId w:val="7"/>
  </w:num>
  <w:num w:numId="2" w16cid:durableId="789781461">
    <w:abstractNumId w:val="24"/>
  </w:num>
  <w:num w:numId="3" w16cid:durableId="1793016882">
    <w:abstractNumId w:val="1"/>
  </w:num>
  <w:num w:numId="4" w16cid:durableId="2135908171">
    <w:abstractNumId w:val="2"/>
  </w:num>
  <w:num w:numId="5" w16cid:durableId="228732463">
    <w:abstractNumId w:val="3"/>
  </w:num>
  <w:num w:numId="6" w16cid:durableId="233442134">
    <w:abstractNumId w:val="18"/>
  </w:num>
  <w:num w:numId="7" w16cid:durableId="1312176598">
    <w:abstractNumId w:val="13"/>
  </w:num>
  <w:num w:numId="8" w16cid:durableId="1579360388">
    <w:abstractNumId w:val="32"/>
  </w:num>
  <w:num w:numId="9" w16cid:durableId="1389842207">
    <w:abstractNumId w:val="17"/>
  </w:num>
  <w:num w:numId="10" w16cid:durableId="622732311">
    <w:abstractNumId w:val="47"/>
  </w:num>
  <w:num w:numId="11" w16cid:durableId="1717007507">
    <w:abstractNumId w:val="29"/>
  </w:num>
  <w:num w:numId="12" w16cid:durableId="2141264435">
    <w:abstractNumId w:val="8"/>
  </w:num>
  <w:num w:numId="13" w16cid:durableId="1648700289">
    <w:abstractNumId w:val="9"/>
  </w:num>
  <w:num w:numId="14" w16cid:durableId="1643657233">
    <w:abstractNumId w:val="6"/>
  </w:num>
  <w:num w:numId="15" w16cid:durableId="134107161">
    <w:abstractNumId w:val="22"/>
  </w:num>
  <w:num w:numId="16" w16cid:durableId="1383098405">
    <w:abstractNumId w:val="46"/>
  </w:num>
  <w:num w:numId="17" w16cid:durableId="1218588286">
    <w:abstractNumId w:val="10"/>
  </w:num>
  <w:num w:numId="18" w16cid:durableId="1183394888">
    <w:abstractNumId w:val="31"/>
  </w:num>
  <w:num w:numId="19" w16cid:durableId="673342905">
    <w:abstractNumId w:val="4"/>
  </w:num>
  <w:num w:numId="20" w16cid:durableId="1912501174">
    <w:abstractNumId w:val="5"/>
  </w:num>
  <w:num w:numId="21" w16cid:durableId="1217544407">
    <w:abstractNumId w:val="19"/>
  </w:num>
  <w:num w:numId="22" w16cid:durableId="1898544413">
    <w:abstractNumId w:val="21"/>
  </w:num>
  <w:num w:numId="23" w16cid:durableId="476802494">
    <w:abstractNumId w:val="23"/>
  </w:num>
  <w:num w:numId="24" w16cid:durableId="394165367">
    <w:abstractNumId w:val="39"/>
  </w:num>
  <w:num w:numId="25" w16cid:durableId="726804139">
    <w:abstractNumId w:val="14"/>
  </w:num>
  <w:num w:numId="26" w16cid:durableId="1137988055">
    <w:abstractNumId w:val="41"/>
  </w:num>
  <w:num w:numId="27" w16cid:durableId="192109113">
    <w:abstractNumId w:val="38"/>
  </w:num>
  <w:num w:numId="28" w16cid:durableId="2094930048">
    <w:abstractNumId w:val="43"/>
  </w:num>
  <w:num w:numId="29" w16cid:durableId="1296175893">
    <w:abstractNumId w:val="36"/>
  </w:num>
  <w:num w:numId="30" w16cid:durableId="2130391133">
    <w:abstractNumId w:val="35"/>
  </w:num>
  <w:num w:numId="31" w16cid:durableId="389693348">
    <w:abstractNumId w:val="44"/>
  </w:num>
  <w:num w:numId="32" w16cid:durableId="1020280501">
    <w:abstractNumId w:val="45"/>
  </w:num>
  <w:num w:numId="33" w16cid:durableId="309789614">
    <w:abstractNumId w:val="42"/>
  </w:num>
  <w:num w:numId="34" w16cid:durableId="712073947">
    <w:abstractNumId w:val="37"/>
  </w:num>
  <w:num w:numId="35" w16cid:durableId="1553543671">
    <w:abstractNumId w:val="20"/>
  </w:num>
  <w:num w:numId="36" w16cid:durableId="613361997">
    <w:abstractNumId w:val="25"/>
  </w:num>
  <w:num w:numId="37" w16cid:durableId="1542743235">
    <w:abstractNumId w:val="28"/>
  </w:num>
  <w:num w:numId="38" w16cid:durableId="1702582690">
    <w:abstractNumId w:val="15"/>
  </w:num>
  <w:num w:numId="39" w16cid:durableId="512184584">
    <w:abstractNumId w:val="33"/>
  </w:num>
  <w:num w:numId="40" w16cid:durableId="201135669">
    <w:abstractNumId w:val="0"/>
  </w:num>
  <w:num w:numId="41" w16cid:durableId="1892502192">
    <w:abstractNumId w:val="30"/>
  </w:num>
  <w:num w:numId="42" w16cid:durableId="730346173">
    <w:abstractNumId w:val="16"/>
  </w:num>
  <w:num w:numId="43" w16cid:durableId="2082363693">
    <w:abstractNumId w:val="26"/>
  </w:num>
  <w:num w:numId="44" w16cid:durableId="510026444">
    <w:abstractNumId w:val="11"/>
  </w:num>
  <w:num w:numId="45" w16cid:durableId="2029327984">
    <w:abstractNumId w:val="12"/>
  </w:num>
  <w:num w:numId="46" w16cid:durableId="1378775199">
    <w:abstractNumId w:val="40"/>
  </w:num>
  <w:num w:numId="47" w16cid:durableId="18199592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7773867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1088"/>
    <w:rsid w:val="00002828"/>
    <w:rsid w:val="000063DA"/>
    <w:rsid w:val="00010D73"/>
    <w:rsid w:val="0001314D"/>
    <w:rsid w:val="0001443F"/>
    <w:rsid w:val="00015D2C"/>
    <w:rsid w:val="00016658"/>
    <w:rsid w:val="00021EB3"/>
    <w:rsid w:val="00024A7A"/>
    <w:rsid w:val="00025D11"/>
    <w:rsid w:val="0003018C"/>
    <w:rsid w:val="000309DF"/>
    <w:rsid w:val="00031FEB"/>
    <w:rsid w:val="0003208D"/>
    <w:rsid w:val="000371CE"/>
    <w:rsid w:val="00044230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5DCD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97E2F"/>
    <w:rsid w:val="000A19BA"/>
    <w:rsid w:val="000A2C09"/>
    <w:rsid w:val="000A74CB"/>
    <w:rsid w:val="000B12C5"/>
    <w:rsid w:val="000B480F"/>
    <w:rsid w:val="000B6C44"/>
    <w:rsid w:val="000B77FE"/>
    <w:rsid w:val="000C0039"/>
    <w:rsid w:val="000C11ED"/>
    <w:rsid w:val="000C2DBB"/>
    <w:rsid w:val="000C7368"/>
    <w:rsid w:val="000D1AFB"/>
    <w:rsid w:val="000D51E1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CF5"/>
    <w:rsid w:val="000F7F3B"/>
    <w:rsid w:val="00100384"/>
    <w:rsid w:val="00101744"/>
    <w:rsid w:val="00104CEA"/>
    <w:rsid w:val="00112288"/>
    <w:rsid w:val="00112BBD"/>
    <w:rsid w:val="00114DF5"/>
    <w:rsid w:val="00116F2E"/>
    <w:rsid w:val="0012335E"/>
    <w:rsid w:val="001260DF"/>
    <w:rsid w:val="00131078"/>
    <w:rsid w:val="00132B57"/>
    <w:rsid w:val="001335C6"/>
    <w:rsid w:val="00133C52"/>
    <w:rsid w:val="00135167"/>
    <w:rsid w:val="001352AB"/>
    <w:rsid w:val="0013776B"/>
    <w:rsid w:val="00140B98"/>
    <w:rsid w:val="001422AF"/>
    <w:rsid w:val="001451B9"/>
    <w:rsid w:val="001508F3"/>
    <w:rsid w:val="00151A1D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315C"/>
    <w:rsid w:val="001B484F"/>
    <w:rsid w:val="001B5EE3"/>
    <w:rsid w:val="001B7378"/>
    <w:rsid w:val="001C0302"/>
    <w:rsid w:val="001C6C49"/>
    <w:rsid w:val="001D4B64"/>
    <w:rsid w:val="001D6B50"/>
    <w:rsid w:val="001D7254"/>
    <w:rsid w:val="001E19C3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097"/>
    <w:rsid w:val="00282A21"/>
    <w:rsid w:val="002860BF"/>
    <w:rsid w:val="00286C40"/>
    <w:rsid w:val="0029126B"/>
    <w:rsid w:val="0029332E"/>
    <w:rsid w:val="002943C2"/>
    <w:rsid w:val="00296524"/>
    <w:rsid w:val="00297481"/>
    <w:rsid w:val="002A014D"/>
    <w:rsid w:val="002A0762"/>
    <w:rsid w:val="002A2054"/>
    <w:rsid w:val="002A6748"/>
    <w:rsid w:val="002B0440"/>
    <w:rsid w:val="002B13C0"/>
    <w:rsid w:val="002B206B"/>
    <w:rsid w:val="002B3171"/>
    <w:rsid w:val="002B684C"/>
    <w:rsid w:val="002C02E9"/>
    <w:rsid w:val="002C1C92"/>
    <w:rsid w:val="002C1E86"/>
    <w:rsid w:val="002D472B"/>
    <w:rsid w:val="002D473A"/>
    <w:rsid w:val="002D786D"/>
    <w:rsid w:val="002E1891"/>
    <w:rsid w:val="002E1DEB"/>
    <w:rsid w:val="002E5DB6"/>
    <w:rsid w:val="002F4374"/>
    <w:rsid w:val="002F49B3"/>
    <w:rsid w:val="002F66C4"/>
    <w:rsid w:val="00300F45"/>
    <w:rsid w:val="00304B62"/>
    <w:rsid w:val="0030701D"/>
    <w:rsid w:val="003270C7"/>
    <w:rsid w:val="00330DC8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894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6D6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1CD1"/>
    <w:rsid w:val="00495A93"/>
    <w:rsid w:val="00497369"/>
    <w:rsid w:val="004A58FA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4ADD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4F21"/>
    <w:rsid w:val="00565200"/>
    <w:rsid w:val="00566D97"/>
    <w:rsid w:val="00567DE5"/>
    <w:rsid w:val="00567E59"/>
    <w:rsid w:val="00576F0F"/>
    <w:rsid w:val="00580428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53C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31D"/>
    <w:rsid w:val="005E721D"/>
    <w:rsid w:val="005F4072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48E"/>
    <w:rsid w:val="006378DA"/>
    <w:rsid w:val="00637EE7"/>
    <w:rsid w:val="00643E43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303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9C8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560C"/>
    <w:rsid w:val="006F05B1"/>
    <w:rsid w:val="007018B7"/>
    <w:rsid w:val="00704E5C"/>
    <w:rsid w:val="00705188"/>
    <w:rsid w:val="00706853"/>
    <w:rsid w:val="00706DD4"/>
    <w:rsid w:val="00710D1C"/>
    <w:rsid w:val="00717756"/>
    <w:rsid w:val="0072474A"/>
    <w:rsid w:val="00725408"/>
    <w:rsid w:val="00725C14"/>
    <w:rsid w:val="007264CD"/>
    <w:rsid w:val="0072785A"/>
    <w:rsid w:val="00731440"/>
    <w:rsid w:val="00733D1B"/>
    <w:rsid w:val="00740439"/>
    <w:rsid w:val="00740888"/>
    <w:rsid w:val="00743857"/>
    <w:rsid w:val="00747847"/>
    <w:rsid w:val="00750EBA"/>
    <w:rsid w:val="00754540"/>
    <w:rsid w:val="007546E8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28F"/>
    <w:rsid w:val="007822C3"/>
    <w:rsid w:val="0079013C"/>
    <w:rsid w:val="007927F5"/>
    <w:rsid w:val="007935D2"/>
    <w:rsid w:val="007966AA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060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609"/>
    <w:rsid w:val="0086776E"/>
    <w:rsid w:val="00867B07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1FE5"/>
    <w:rsid w:val="008E7578"/>
    <w:rsid w:val="008F28B1"/>
    <w:rsid w:val="008F3CD8"/>
    <w:rsid w:val="008F7B5F"/>
    <w:rsid w:val="0090455C"/>
    <w:rsid w:val="00906BD1"/>
    <w:rsid w:val="009105E1"/>
    <w:rsid w:val="0091078D"/>
    <w:rsid w:val="009139BD"/>
    <w:rsid w:val="00923596"/>
    <w:rsid w:val="009246DD"/>
    <w:rsid w:val="0093431C"/>
    <w:rsid w:val="009361A1"/>
    <w:rsid w:val="00940667"/>
    <w:rsid w:val="00941128"/>
    <w:rsid w:val="00942D93"/>
    <w:rsid w:val="009454DE"/>
    <w:rsid w:val="00947939"/>
    <w:rsid w:val="0095554F"/>
    <w:rsid w:val="00955B20"/>
    <w:rsid w:val="00956EC5"/>
    <w:rsid w:val="009645AB"/>
    <w:rsid w:val="00964DE6"/>
    <w:rsid w:val="00971485"/>
    <w:rsid w:val="00972751"/>
    <w:rsid w:val="0097360E"/>
    <w:rsid w:val="00977C10"/>
    <w:rsid w:val="00980B3C"/>
    <w:rsid w:val="00981FE7"/>
    <w:rsid w:val="0098483C"/>
    <w:rsid w:val="00986B21"/>
    <w:rsid w:val="00990253"/>
    <w:rsid w:val="00990DB4"/>
    <w:rsid w:val="00992F5A"/>
    <w:rsid w:val="009944D6"/>
    <w:rsid w:val="009958CB"/>
    <w:rsid w:val="00997C40"/>
    <w:rsid w:val="009A0D66"/>
    <w:rsid w:val="009A4D3D"/>
    <w:rsid w:val="009B2F7D"/>
    <w:rsid w:val="009B31B2"/>
    <w:rsid w:val="009B3956"/>
    <w:rsid w:val="009C54FA"/>
    <w:rsid w:val="009C723F"/>
    <w:rsid w:val="009D0487"/>
    <w:rsid w:val="009D102B"/>
    <w:rsid w:val="009D1CDD"/>
    <w:rsid w:val="009D1FFB"/>
    <w:rsid w:val="009D21BE"/>
    <w:rsid w:val="009D22EB"/>
    <w:rsid w:val="009D2CF7"/>
    <w:rsid w:val="009D42CC"/>
    <w:rsid w:val="009D7632"/>
    <w:rsid w:val="009E0A9C"/>
    <w:rsid w:val="009E61AB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2EA4"/>
    <w:rsid w:val="00A44878"/>
    <w:rsid w:val="00A4533F"/>
    <w:rsid w:val="00A4542A"/>
    <w:rsid w:val="00A47531"/>
    <w:rsid w:val="00A47733"/>
    <w:rsid w:val="00A47AA5"/>
    <w:rsid w:val="00A552D6"/>
    <w:rsid w:val="00A5614F"/>
    <w:rsid w:val="00A57F54"/>
    <w:rsid w:val="00A6054A"/>
    <w:rsid w:val="00A6127E"/>
    <w:rsid w:val="00A62E27"/>
    <w:rsid w:val="00A62F2B"/>
    <w:rsid w:val="00A6464D"/>
    <w:rsid w:val="00A6527E"/>
    <w:rsid w:val="00A65DF8"/>
    <w:rsid w:val="00A727A8"/>
    <w:rsid w:val="00A76733"/>
    <w:rsid w:val="00A77E92"/>
    <w:rsid w:val="00A909FA"/>
    <w:rsid w:val="00A90F34"/>
    <w:rsid w:val="00A91C14"/>
    <w:rsid w:val="00A92489"/>
    <w:rsid w:val="00A94E66"/>
    <w:rsid w:val="00A978B0"/>
    <w:rsid w:val="00AA3F35"/>
    <w:rsid w:val="00AA6CCD"/>
    <w:rsid w:val="00AB3F38"/>
    <w:rsid w:val="00AB50DD"/>
    <w:rsid w:val="00AB76C8"/>
    <w:rsid w:val="00AC0424"/>
    <w:rsid w:val="00AC107F"/>
    <w:rsid w:val="00AC21A5"/>
    <w:rsid w:val="00AC62CF"/>
    <w:rsid w:val="00AD07E7"/>
    <w:rsid w:val="00AD1114"/>
    <w:rsid w:val="00AD28CB"/>
    <w:rsid w:val="00AD540E"/>
    <w:rsid w:val="00AE366E"/>
    <w:rsid w:val="00AE669F"/>
    <w:rsid w:val="00AE6A54"/>
    <w:rsid w:val="00AF52DE"/>
    <w:rsid w:val="00B00B0E"/>
    <w:rsid w:val="00B00E23"/>
    <w:rsid w:val="00B00F9E"/>
    <w:rsid w:val="00B037E8"/>
    <w:rsid w:val="00B03CC7"/>
    <w:rsid w:val="00B03CC9"/>
    <w:rsid w:val="00B051BA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4DD3"/>
    <w:rsid w:val="00B53156"/>
    <w:rsid w:val="00B65801"/>
    <w:rsid w:val="00B671DC"/>
    <w:rsid w:val="00B75D17"/>
    <w:rsid w:val="00B833F2"/>
    <w:rsid w:val="00B84B53"/>
    <w:rsid w:val="00B8615A"/>
    <w:rsid w:val="00B87A3D"/>
    <w:rsid w:val="00B90CAE"/>
    <w:rsid w:val="00B92B95"/>
    <w:rsid w:val="00BA0F6E"/>
    <w:rsid w:val="00BA532D"/>
    <w:rsid w:val="00BA6212"/>
    <w:rsid w:val="00BA6627"/>
    <w:rsid w:val="00BA6BB5"/>
    <w:rsid w:val="00BB0CD6"/>
    <w:rsid w:val="00BB1BF6"/>
    <w:rsid w:val="00BB38A7"/>
    <w:rsid w:val="00BB6BE2"/>
    <w:rsid w:val="00BC2A79"/>
    <w:rsid w:val="00BC671F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75AEF"/>
    <w:rsid w:val="00C85681"/>
    <w:rsid w:val="00C9066B"/>
    <w:rsid w:val="00C925E4"/>
    <w:rsid w:val="00C935D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73B"/>
    <w:rsid w:val="00D259D5"/>
    <w:rsid w:val="00D25E0F"/>
    <w:rsid w:val="00D26444"/>
    <w:rsid w:val="00D3076B"/>
    <w:rsid w:val="00D3615C"/>
    <w:rsid w:val="00D4191E"/>
    <w:rsid w:val="00D46776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09"/>
    <w:rsid w:val="00D832A9"/>
    <w:rsid w:val="00D91878"/>
    <w:rsid w:val="00D920A3"/>
    <w:rsid w:val="00D94D0B"/>
    <w:rsid w:val="00D9743E"/>
    <w:rsid w:val="00D977C5"/>
    <w:rsid w:val="00DA60B6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4E9"/>
    <w:rsid w:val="00DE0AB9"/>
    <w:rsid w:val="00DE2294"/>
    <w:rsid w:val="00DE791F"/>
    <w:rsid w:val="00DF0084"/>
    <w:rsid w:val="00DF78BB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56F19"/>
    <w:rsid w:val="00E61183"/>
    <w:rsid w:val="00E649B4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3CB"/>
    <w:rsid w:val="00EB2A39"/>
    <w:rsid w:val="00EB52E0"/>
    <w:rsid w:val="00EB56E9"/>
    <w:rsid w:val="00EC303F"/>
    <w:rsid w:val="00EC3183"/>
    <w:rsid w:val="00EC63B6"/>
    <w:rsid w:val="00ED03F7"/>
    <w:rsid w:val="00ED1016"/>
    <w:rsid w:val="00ED5317"/>
    <w:rsid w:val="00ED65F7"/>
    <w:rsid w:val="00EE2CF3"/>
    <w:rsid w:val="00EF267E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C5D"/>
    <w:rsid w:val="00F97F53"/>
    <w:rsid w:val="00FA166C"/>
    <w:rsid w:val="00FA6381"/>
    <w:rsid w:val="00FA6860"/>
    <w:rsid w:val="00FB1989"/>
    <w:rsid w:val="00FB410D"/>
    <w:rsid w:val="00FB619F"/>
    <w:rsid w:val="00FB6A9B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60D"/>
    <w:rsid w:val="00FD6CF1"/>
    <w:rsid w:val="00FD75B5"/>
    <w:rsid w:val="00FE017F"/>
    <w:rsid w:val="00FE1FB6"/>
    <w:rsid w:val="00FE38E9"/>
    <w:rsid w:val="00FE3B14"/>
    <w:rsid w:val="00FE62FD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063D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C2A7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1088"/>
    <w:rPr>
      <w:color w:val="605E5C"/>
      <w:shd w:val="clear" w:color="auto" w:fill="E1DFDD"/>
    </w:rPr>
  </w:style>
  <w:style w:type="paragraph" w:styleId="Puntoelenco">
    <w:name w:val="List Bullet"/>
    <w:basedOn w:val="Normale"/>
    <w:rsid w:val="00B8615A"/>
    <w:pPr>
      <w:numPr>
        <w:numId w:val="40"/>
      </w:numPr>
      <w:contextualSpacing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7F5060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7F5060"/>
    <w:pPr>
      <w:numPr>
        <w:numId w:val="41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7F5060"/>
    <w:rPr>
      <w:rFonts w:ascii="Calibri" w:eastAsia="Calibri" w:hAnsi="Calibr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82097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1B315C"/>
    <w:rPr>
      <w:b/>
      <w:bCs/>
    </w:rPr>
  </w:style>
  <w:style w:type="character" w:customStyle="1" w:styleId="StrongEmphasis">
    <w:name w:val="Strong Emphasis"/>
    <w:qFormat/>
    <w:rsid w:val="001B3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B75F6-FD8C-4F61-84BB-7A689ED2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603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7</cp:revision>
  <cp:lastPrinted>2024-03-20T13:50:00Z</cp:lastPrinted>
  <dcterms:created xsi:type="dcterms:W3CDTF">2024-04-12T11:55:00Z</dcterms:created>
  <dcterms:modified xsi:type="dcterms:W3CDTF">2024-04-15T10:21:00Z</dcterms:modified>
</cp:coreProperties>
</file>