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7B9FCF" w14:textId="6CE0E573" w:rsidR="00DD1F91" w:rsidRDefault="002D473A" w:rsidP="00EC3183">
      <w:pPr>
        <w:jc w:val="both"/>
        <w:rPr>
          <w:sz w:val="16"/>
          <w:szCs w:val="16"/>
        </w:rPr>
      </w:pPr>
      <w:r>
        <w:rPr>
          <w:sz w:val="16"/>
          <w:szCs w:val="16"/>
        </w:rPr>
        <w:t xml:space="preserve">                                                    </w:t>
      </w:r>
      <w:r w:rsidR="00EC3183">
        <w:rPr>
          <w:sz w:val="16"/>
          <w:szCs w:val="16"/>
        </w:rPr>
        <w:t xml:space="preserve">          </w:t>
      </w:r>
      <w:r>
        <w:rPr>
          <w:sz w:val="16"/>
          <w:szCs w:val="16"/>
        </w:rPr>
        <w:t xml:space="preserve">    </w:t>
      </w:r>
      <w:r w:rsidR="00EC3183">
        <w:rPr>
          <w:sz w:val="16"/>
          <w:szCs w:val="16"/>
        </w:rPr>
        <w:t xml:space="preserve">   </w:t>
      </w:r>
      <w:r>
        <w:rPr>
          <w:sz w:val="16"/>
          <w:szCs w:val="16"/>
        </w:rPr>
        <w:t xml:space="preserve">  </w:t>
      </w:r>
      <w:r w:rsidR="00EC3183">
        <w:rPr>
          <w:sz w:val="16"/>
          <w:szCs w:val="16"/>
        </w:rPr>
        <w:t xml:space="preserve">                                                            </w:t>
      </w:r>
      <w:r>
        <w:rPr>
          <w:sz w:val="16"/>
          <w:szCs w:val="16"/>
        </w:rPr>
        <w:t xml:space="preserve">   </w:t>
      </w:r>
      <w:r w:rsidR="00C925E4">
        <w:rPr>
          <w:noProof/>
        </w:rPr>
        <w:drawing>
          <wp:inline distT="0" distB="0" distL="0" distR="0" wp14:anchorId="4A76AFD3" wp14:editId="07873E2C">
            <wp:extent cx="6210300" cy="1101654"/>
            <wp:effectExtent l="0" t="0" r="0" b="3810"/>
            <wp:docPr id="2" name="Immagine 2"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0300" cy="1101654"/>
                    </a:xfrm>
                    <a:prstGeom prst="rect">
                      <a:avLst/>
                    </a:prstGeom>
                    <a:noFill/>
                    <a:ln>
                      <a:noFill/>
                    </a:ln>
                  </pic:spPr>
                </pic:pic>
              </a:graphicData>
            </a:graphic>
          </wp:inline>
        </w:drawing>
      </w:r>
    </w:p>
    <w:p w14:paraId="242130B0" w14:textId="0E3C5718" w:rsidR="00BC2A79" w:rsidRDefault="00DD1F91" w:rsidP="008429D3">
      <w:pPr>
        <w:pStyle w:val="Default"/>
        <w:jc w:val="both"/>
        <w:rPr>
          <w:rFonts w:ascii="Calibri" w:eastAsia="Calibri" w:hAnsi="Calibri" w:cs="Calibri"/>
          <w:b/>
          <w:i/>
          <w:iCs/>
          <w:sz w:val="22"/>
          <w:szCs w:val="22"/>
          <w:lang w:eastAsia="en-US"/>
        </w:rPr>
      </w:pPr>
      <w:r>
        <w:rPr>
          <w:sz w:val="16"/>
          <w:szCs w:val="16"/>
        </w:rPr>
        <w:t xml:space="preserve">   </w:t>
      </w:r>
      <w:r w:rsidR="00EC3183">
        <w:rPr>
          <w:sz w:val="16"/>
          <w:szCs w:val="16"/>
        </w:rPr>
        <w:t xml:space="preserve">                                                                                                                        </w:t>
      </w:r>
      <w:r>
        <w:rPr>
          <w:sz w:val="16"/>
          <w:szCs w:val="16"/>
        </w:rPr>
        <w:t xml:space="preserve">     </w:t>
      </w:r>
      <w:r w:rsidR="00BC2A79">
        <w:rPr>
          <w:rFonts w:ascii="Calibri" w:eastAsia="Calibri" w:hAnsi="Calibri" w:cs="Calibri"/>
          <w:b/>
          <w:i/>
          <w:iCs/>
          <w:sz w:val="22"/>
          <w:szCs w:val="22"/>
          <w:lang w:eastAsia="en-US"/>
        </w:rPr>
        <w:t xml:space="preserve">                                                                                                                       </w:t>
      </w:r>
    </w:p>
    <w:p w14:paraId="515BFC57" w14:textId="77777777" w:rsidR="00FE74EF" w:rsidRPr="00FE74EF" w:rsidRDefault="00BC2A79" w:rsidP="00FE74EF">
      <w:pPr>
        <w:autoSpaceDE w:val="0"/>
        <w:spacing w:line="276" w:lineRule="auto"/>
        <w:jc w:val="right"/>
        <w:rPr>
          <w:sz w:val="24"/>
          <w:szCs w:val="24"/>
        </w:rPr>
      </w:pPr>
      <w:r w:rsidRPr="00FE74EF">
        <w:rPr>
          <w:rFonts w:ascii="Calibri" w:eastAsia="Calibri" w:hAnsi="Calibri" w:cs="Calibri"/>
          <w:b/>
          <w:i/>
          <w:iCs/>
          <w:sz w:val="24"/>
          <w:szCs w:val="24"/>
          <w:lang w:eastAsia="en-US"/>
        </w:rPr>
        <w:t xml:space="preserve">    </w:t>
      </w:r>
      <w:r w:rsidR="00FE74EF" w:rsidRPr="00FE74EF">
        <w:rPr>
          <w:sz w:val="24"/>
          <w:szCs w:val="24"/>
        </w:rPr>
        <w:t xml:space="preserve">      Alla Dirigente Scolastica</w:t>
      </w:r>
    </w:p>
    <w:p w14:paraId="50EC7F54" w14:textId="77777777" w:rsidR="00FE74EF" w:rsidRPr="00FE74EF" w:rsidRDefault="00FE74EF" w:rsidP="00FE74EF">
      <w:pPr>
        <w:autoSpaceDE w:val="0"/>
        <w:ind w:left="6946"/>
        <w:jc w:val="right"/>
        <w:rPr>
          <w:sz w:val="24"/>
          <w:szCs w:val="24"/>
        </w:rPr>
      </w:pPr>
      <w:r w:rsidRPr="00FE74EF">
        <w:rPr>
          <w:sz w:val="24"/>
          <w:szCs w:val="24"/>
        </w:rPr>
        <w:t>IC BOZZANO – CENTRO</w:t>
      </w:r>
    </w:p>
    <w:p w14:paraId="1BDD9EAC" w14:textId="77777777" w:rsidR="00FE74EF" w:rsidRPr="00FE74EF" w:rsidRDefault="00FE74EF" w:rsidP="00FE74EF">
      <w:pPr>
        <w:autoSpaceDE w:val="0"/>
        <w:ind w:left="6946"/>
        <w:jc w:val="right"/>
        <w:rPr>
          <w:sz w:val="24"/>
          <w:szCs w:val="24"/>
        </w:rPr>
      </w:pPr>
      <w:r w:rsidRPr="00FE74EF">
        <w:rPr>
          <w:sz w:val="24"/>
          <w:szCs w:val="24"/>
        </w:rPr>
        <w:t>Brindisi</w:t>
      </w:r>
    </w:p>
    <w:p w14:paraId="4E3A68D2" w14:textId="201CE834" w:rsidR="00B87DCC" w:rsidRDefault="00B87DCC" w:rsidP="008F69C9">
      <w:pPr>
        <w:widowControl w:val="0"/>
        <w:tabs>
          <w:tab w:val="left" w:pos="1733"/>
        </w:tabs>
        <w:autoSpaceDE w:val="0"/>
        <w:autoSpaceDN w:val="0"/>
        <w:ind w:right="284"/>
        <w:jc w:val="right"/>
        <w:rPr>
          <w:rFonts w:ascii="Calibri" w:eastAsia="Calibri" w:hAnsi="Calibri" w:cs="Calibri"/>
          <w:b/>
          <w:i/>
          <w:iCs/>
          <w:sz w:val="22"/>
          <w:szCs w:val="22"/>
          <w:lang w:eastAsia="en-US"/>
        </w:rPr>
      </w:pPr>
    </w:p>
    <w:p w14:paraId="08258994" w14:textId="15B08AE9" w:rsidR="00BC2A79" w:rsidRPr="00C925E4" w:rsidRDefault="00BC2A79" w:rsidP="00BC2A79">
      <w:pPr>
        <w:widowControl w:val="0"/>
        <w:tabs>
          <w:tab w:val="left" w:pos="1733"/>
        </w:tabs>
        <w:autoSpaceDE w:val="0"/>
        <w:autoSpaceDN w:val="0"/>
        <w:ind w:right="284"/>
        <w:rPr>
          <w:rFonts w:ascii="Calibri" w:eastAsia="Calibri" w:hAnsi="Calibri" w:cs="Calibri"/>
          <w:b/>
          <w:i/>
          <w:iCs/>
          <w:sz w:val="22"/>
          <w:szCs w:val="22"/>
          <w:lang w:eastAsia="en-US"/>
        </w:rPr>
      </w:pPr>
    </w:p>
    <w:p w14:paraId="1F6B11DB" w14:textId="3B19F3D5" w:rsidR="00CD588D" w:rsidRPr="00D452A7" w:rsidRDefault="00B051BA" w:rsidP="00CD588D">
      <w:pPr>
        <w:widowControl w:val="0"/>
        <w:suppressAutoHyphens/>
        <w:spacing w:line="276" w:lineRule="auto"/>
        <w:jc w:val="both"/>
        <w:rPr>
          <w:rFonts w:eastAsia="DejaVu Sans"/>
          <w:sz w:val="24"/>
          <w:szCs w:val="24"/>
          <w:lang w:eastAsia="zh-CN" w:bidi="hi-IN"/>
        </w:rPr>
      </w:pPr>
      <w:r w:rsidRPr="00B87DCC">
        <w:rPr>
          <w:rFonts w:ascii="Calibri" w:eastAsia="Calibri" w:hAnsi="Calibri" w:cs="Calibri"/>
          <w:b/>
          <w:i/>
          <w:iCs/>
          <w:sz w:val="24"/>
          <w:szCs w:val="24"/>
          <w:lang w:eastAsia="en-US"/>
        </w:rPr>
        <w:t>Oggetto:</w:t>
      </w:r>
      <w:r w:rsidR="00B87DCC" w:rsidRPr="00B87DCC">
        <w:rPr>
          <w:rFonts w:ascii="Liberation Serif" w:eastAsia="DejaVu Sans" w:hAnsi="Liberation Serif" w:cs="Noto Sans Devanagari"/>
          <w:b/>
          <w:bCs/>
          <w:color w:val="000000"/>
          <w:sz w:val="24"/>
          <w:szCs w:val="24"/>
          <w:shd w:val="clear" w:color="auto" w:fill="FFFFFF"/>
          <w:lang w:eastAsia="zh-CN" w:bidi="hi-IN"/>
        </w:rPr>
        <w:t xml:space="preserve"> </w:t>
      </w:r>
      <w:r w:rsidR="00B87DCC" w:rsidRPr="00CD588D">
        <w:rPr>
          <w:rFonts w:ascii="Liberation Serif" w:eastAsia="DejaVu Sans" w:hAnsi="Liberation Serif" w:cs="Noto Sans Devanagari"/>
          <w:color w:val="000000"/>
          <w:sz w:val="24"/>
          <w:szCs w:val="24"/>
          <w:shd w:val="clear" w:color="auto" w:fill="FFFFFF"/>
          <w:lang w:eastAsia="zh-CN" w:bidi="hi-IN"/>
        </w:rPr>
        <w:t>Dichiarazione di insussistenza di causa di incompatibilità</w:t>
      </w:r>
      <w:r w:rsidR="008F69C9" w:rsidRPr="00CD588D">
        <w:rPr>
          <w:rFonts w:ascii="Liberation Serif" w:eastAsia="DejaVu Sans" w:hAnsi="Liberation Serif" w:cs="Noto Sans Devanagari"/>
          <w:color w:val="000000"/>
          <w:sz w:val="24"/>
          <w:szCs w:val="24"/>
          <w:shd w:val="clear" w:color="auto" w:fill="FFFFFF"/>
          <w:lang w:eastAsia="zh-CN" w:bidi="hi-IN"/>
        </w:rPr>
        <w:t xml:space="preserve"> relativo </w:t>
      </w:r>
      <w:bookmarkStart w:id="0" w:name="_Hlk158116046"/>
      <w:r w:rsidR="00CD588D" w:rsidRPr="00CD588D">
        <w:rPr>
          <w:rFonts w:ascii="Liberation Serif" w:eastAsia="DejaVu Sans" w:hAnsi="Liberation Serif" w:cs="Noto Sans Devanagari"/>
          <w:color w:val="000000"/>
          <w:sz w:val="24"/>
          <w:szCs w:val="24"/>
          <w:shd w:val="clear" w:color="auto" w:fill="FFFFFF"/>
          <w:lang w:eastAsia="zh-CN" w:bidi="hi-IN"/>
        </w:rPr>
        <w:t>all’</w:t>
      </w:r>
      <w:r w:rsidR="00CD588D" w:rsidRPr="00D452A7">
        <w:rPr>
          <w:rFonts w:eastAsia="DejaVu Sans"/>
          <w:sz w:val="24"/>
          <w:szCs w:val="24"/>
          <w:lang w:eastAsia="zh-CN" w:bidi="hi-IN"/>
        </w:rPr>
        <w:t xml:space="preserve">Avviso selezione </w:t>
      </w:r>
      <w:r w:rsidR="00CD588D">
        <w:rPr>
          <w:rFonts w:eastAsia="DejaVu Sans"/>
          <w:b/>
          <w:bCs/>
          <w:sz w:val="24"/>
          <w:szCs w:val="24"/>
          <w:lang w:eastAsia="zh-CN" w:bidi="hi-IN"/>
        </w:rPr>
        <w:t>DI</w:t>
      </w:r>
      <w:r w:rsidR="00CD588D" w:rsidRPr="00D452A7">
        <w:rPr>
          <w:rFonts w:eastAsia="DejaVu Sans"/>
          <w:b/>
          <w:bCs/>
          <w:sz w:val="24"/>
          <w:szCs w:val="24"/>
          <w:lang w:eastAsia="zh-CN" w:bidi="hi-IN"/>
        </w:rPr>
        <w:t xml:space="preserve"> FIGURE PROFESSIONALI INTERNE  </w:t>
      </w:r>
      <w:r w:rsidR="00CD588D">
        <w:rPr>
          <w:rFonts w:eastAsia="DejaVu Sans"/>
          <w:b/>
          <w:bCs/>
          <w:sz w:val="24"/>
          <w:szCs w:val="24"/>
          <w:lang w:eastAsia="zh-CN" w:bidi="hi-IN"/>
        </w:rPr>
        <w:t xml:space="preserve">- </w:t>
      </w:r>
      <w:r w:rsidR="00CD588D" w:rsidRPr="00D452A7">
        <w:rPr>
          <w:rFonts w:eastAsia="DejaVu Sans"/>
          <w:b/>
          <w:bCs/>
          <w:sz w:val="24"/>
          <w:szCs w:val="24"/>
          <w:lang w:eastAsia="zh-CN" w:bidi="hi-IN"/>
        </w:rPr>
        <w:t>TUTOR</w:t>
      </w:r>
      <w:r w:rsidR="00CD588D" w:rsidRPr="00D452A7">
        <w:rPr>
          <w:rFonts w:eastAsia="DejaVu Sans"/>
          <w:sz w:val="24"/>
          <w:szCs w:val="24"/>
          <w:lang w:eastAsia="zh-CN" w:bidi="hi-IN"/>
        </w:rPr>
        <w:t xml:space="preserve"> </w:t>
      </w:r>
      <w:r w:rsidR="00CD588D">
        <w:rPr>
          <w:rFonts w:eastAsia="DejaVu Sans"/>
          <w:sz w:val="24"/>
          <w:szCs w:val="24"/>
          <w:lang w:eastAsia="zh-CN" w:bidi="hi-IN"/>
        </w:rPr>
        <w:t xml:space="preserve"> </w:t>
      </w:r>
      <w:r w:rsidR="00F966B9">
        <w:rPr>
          <w:rFonts w:eastAsia="DejaVu Sans"/>
          <w:sz w:val="24"/>
          <w:szCs w:val="24"/>
          <w:lang w:eastAsia="zh-CN" w:bidi="hi-IN"/>
        </w:rPr>
        <w:t xml:space="preserve">/ </w:t>
      </w:r>
      <w:r w:rsidR="00F966B9" w:rsidRPr="00F966B9">
        <w:rPr>
          <w:rFonts w:eastAsia="DejaVu Sans"/>
          <w:b/>
          <w:bCs/>
          <w:sz w:val="24"/>
          <w:szCs w:val="24"/>
          <w:lang w:eastAsia="zh-CN" w:bidi="hi-IN"/>
        </w:rPr>
        <w:t>ESPERTO</w:t>
      </w:r>
      <w:r w:rsidR="00F966B9">
        <w:rPr>
          <w:rFonts w:eastAsia="DejaVu Sans"/>
          <w:sz w:val="24"/>
          <w:szCs w:val="24"/>
          <w:lang w:eastAsia="zh-CN" w:bidi="hi-IN"/>
        </w:rPr>
        <w:t xml:space="preserve"> </w:t>
      </w:r>
      <w:r w:rsidR="00CD588D">
        <w:rPr>
          <w:rFonts w:eastAsia="DejaVu Sans"/>
          <w:sz w:val="24"/>
          <w:szCs w:val="24"/>
          <w:lang w:eastAsia="zh-CN" w:bidi="hi-IN"/>
        </w:rPr>
        <w:t xml:space="preserve">- </w:t>
      </w:r>
      <w:r w:rsidR="00F966B9" w:rsidRPr="004B1FC0">
        <w:rPr>
          <w:rFonts w:eastAsia="DejaVu Sans"/>
          <w:b/>
          <w:bCs/>
          <w:sz w:val="24"/>
          <w:szCs w:val="24"/>
          <w:lang w:eastAsia="zh-CN" w:bidi="hi-IN"/>
        </w:rPr>
        <w:t xml:space="preserve">per la realizzazione di n. 9 </w:t>
      </w:r>
      <w:r w:rsidR="00F966B9" w:rsidRPr="004B1FC0">
        <w:rPr>
          <w:rFonts w:eastAsia="DejaVu Sans"/>
          <w:b/>
          <w:bCs/>
          <w:sz w:val="24"/>
          <w:szCs w:val="24"/>
          <w:shd w:val="clear" w:color="auto" w:fill="FFFFFF"/>
          <w:lang w:eastAsia="zh-CN" w:bidi="hi-IN"/>
        </w:rPr>
        <w:t>Percorsi di formazione per il potenziamento delle competenze linguistiche degli studenti</w:t>
      </w:r>
      <w:r w:rsidR="00F966B9" w:rsidRPr="004B1FC0">
        <w:rPr>
          <w:rFonts w:eastAsia="DejaVu Sans"/>
          <w:b/>
          <w:bCs/>
          <w:sz w:val="24"/>
          <w:szCs w:val="24"/>
          <w:lang w:eastAsia="zh-CN" w:bidi="hi-IN"/>
        </w:rPr>
        <w:t xml:space="preserve"> </w:t>
      </w:r>
      <w:r w:rsidR="00F966B9" w:rsidRPr="003608A3">
        <w:rPr>
          <w:rFonts w:eastAsia="DejaVu Sans"/>
          <w:sz w:val="24"/>
          <w:szCs w:val="24"/>
          <w:lang w:eastAsia="zh-CN" w:bidi="hi-IN"/>
        </w:rPr>
        <w:t>nell'ambito delle</w:t>
      </w:r>
      <w:r w:rsidR="00F966B9" w:rsidRPr="004B1FC0">
        <w:rPr>
          <w:rFonts w:eastAsia="DejaVu Sans"/>
          <w:b/>
          <w:bCs/>
          <w:sz w:val="24"/>
          <w:szCs w:val="24"/>
          <w:lang w:eastAsia="zh-CN" w:bidi="hi-IN"/>
        </w:rPr>
        <w:t xml:space="preserve"> “</w:t>
      </w:r>
      <w:r w:rsidR="00F966B9" w:rsidRPr="003608A3">
        <w:rPr>
          <w:rFonts w:eastAsia="DejaVu Sans"/>
          <w:sz w:val="24"/>
          <w:szCs w:val="24"/>
          <w:lang w:eastAsia="zh-CN" w:bidi="hi-IN"/>
        </w:rPr>
        <w:t>Azioni di potenziamento delle competenze STEM e multilinguistiche - Linea di Intervento A”</w:t>
      </w:r>
      <w:r w:rsidR="00F966B9" w:rsidRPr="004B1FC0">
        <w:rPr>
          <w:rStyle w:val="Enfasigrassetto"/>
          <w:rFonts w:ascii="Roboto" w:hAnsi="Roboto"/>
          <w:color w:val="000000"/>
          <w:shd w:val="clear" w:color="auto" w:fill="FFFFFF"/>
        </w:rPr>
        <w:t xml:space="preserve"> </w:t>
      </w:r>
      <w:r w:rsidR="00F966B9" w:rsidRPr="00D452A7">
        <w:rPr>
          <w:rFonts w:eastAsia="DejaVu Sans"/>
          <w:sz w:val="24"/>
          <w:szCs w:val="24"/>
          <w:lang w:eastAsia="zh-CN" w:bidi="hi-IN"/>
        </w:rPr>
        <w:t xml:space="preserve"> a valere sul progetto</w:t>
      </w:r>
      <w:r w:rsidR="00F966B9">
        <w:rPr>
          <w:rFonts w:eastAsia="DejaVu Sans"/>
          <w:sz w:val="24"/>
          <w:szCs w:val="24"/>
          <w:lang w:eastAsia="zh-CN" w:bidi="hi-IN"/>
        </w:rPr>
        <w:t>:</w:t>
      </w:r>
    </w:p>
    <w:p w14:paraId="25205058" w14:textId="77777777" w:rsidR="00CD588D" w:rsidRPr="00F9795F" w:rsidRDefault="00CD588D" w:rsidP="00F9795F">
      <w:pPr>
        <w:spacing w:before="9"/>
        <w:jc w:val="both"/>
        <w:rPr>
          <w:rStyle w:val="Enfasicorsivo"/>
          <w:rFonts w:eastAsia="DejaVu Sans"/>
          <w:sz w:val="22"/>
          <w:szCs w:val="22"/>
          <w:shd w:val="clear" w:color="auto" w:fill="FFFFFF"/>
        </w:rPr>
      </w:pPr>
      <w:r w:rsidRPr="00F9795F">
        <w:rPr>
          <w:rStyle w:val="Enfasicorsivo"/>
          <w:rFonts w:eastAsia="DejaVu Sans"/>
          <w:sz w:val="22"/>
          <w:szCs w:val="22"/>
          <w:shd w:val="clear" w:color="auto" w:fill="FFFFFF"/>
        </w:rPr>
        <w:t>DM 65/2023 - PNRR - Missione 4 – Istruzione e Ricerca – Componente 1 – Potenziamento dell'offerta dei servizi all'istruzione: dagli asili nido all'Università - Investimento 3.1 “Nuove competenze e nuovi linguaggi” del Piano nazionale di ripresa e resilienza , finanziato dall'Unione europea – Next Generation EU</w:t>
      </w:r>
      <w:bookmarkStart w:id="1" w:name="x_6822186761703915531"/>
      <w:bookmarkEnd w:id="1"/>
      <w:r w:rsidRPr="00F9795F">
        <w:rPr>
          <w:rStyle w:val="Enfasicorsivo"/>
          <w:rFonts w:eastAsia="DejaVu Sans"/>
          <w:sz w:val="22"/>
          <w:szCs w:val="22"/>
          <w:shd w:val="clear" w:color="auto" w:fill="FFFFFF"/>
        </w:rPr>
        <w:t xml:space="preserve"> </w:t>
      </w:r>
    </w:p>
    <w:p w14:paraId="67182C0E" w14:textId="69D97AD1" w:rsidR="00CD588D" w:rsidRPr="00F9795F" w:rsidRDefault="00CD588D" w:rsidP="00F9795F">
      <w:pPr>
        <w:widowControl w:val="0"/>
        <w:pBdr>
          <w:top w:val="single" w:sz="4" w:space="1" w:color="auto"/>
          <w:left w:val="single" w:sz="4" w:space="4" w:color="auto"/>
          <w:bottom w:val="single" w:sz="4" w:space="1" w:color="auto"/>
          <w:right w:val="single" w:sz="4" w:space="4" w:color="auto"/>
        </w:pBdr>
        <w:suppressAutoHyphens/>
        <w:spacing w:line="276" w:lineRule="auto"/>
        <w:jc w:val="center"/>
        <w:rPr>
          <w:rFonts w:eastAsia="DejaVu Sans"/>
          <w:b/>
          <w:bCs/>
          <w:i/>
          <w:iCs/>
          <w:sz w:val="24"/>
          <w:szCs w:val="24"/>
          <w:lang w:eastAsia="zh-CN" w:bidi="hi-IN"/>
        </w:rPr>
      </w:pPr>
      <w:r w:rsidRPr="00F9795F">
        <w:rPr>
          <w:rFonts w:eastAsia="DejaVu Sans"/>
          <w:b/>
          <w:bCs/>
          <w:i/>
          <w:iCs/>
          <w:sz w:val="24"/>
          <w:szCs w:val="24"/>
          <w:lang w:eastAsia="zh-CN" w:bidi="hi-IN"/>
        </w:rPr>
        <w:t>Codice progetto: M4C1I3.1-2023-1143-P-32101</w:t>
      </w:r>
      <w:bookmarkStart w:id="2" w:name="x_6822186762017177611"/>
      <w:bookmarkEnd w:id="2"/>
    </w:p>
    <w:p w14:paraId="255F142B" w14:textId="574983E8" w:rsidR="00CD588D" w:rsidRPr="00F9795F" w:rsidRDefault="00CD588D" w:rsidP="00F9795F">
      <w:pPr>
        <w:widowControl w:val="0"/>
        <w:pBdr>
          <w:top w:val="single" w:sz="4" w:space="1" w:color="auto"/>
          <w:left w:val="single" w:sz="4" w:space="4" w:color="auto"/>
          <w:bottom w:val="single" w:sz="4" w:space="1" w:color="auto"/>
          <w:right w:val="single" w:sz="4" w:space="4" w:color="auto"/>
        </w:pBdr>
        <w:suppressAutoHyphens/>
        <w:spacing w:line="276" w:lineRule="auto"/>
        <w:jc w:val="center"/>
        <w:rPr>
          <w:rFonts w:eastAsia="DejaVu Sans"/>
          <w:b/>
          <w:bCs/>
          <w:i/>
          <w:iCs/>
          <w:sz w:val="24"/>
          <w:szCs w:val="24"/>
          <w:lang w:eastAsia="zh-CN" w:bidi="hi-IN"/>
        </w:rPr>
      </w:pPr>
      <w:r w:rsidRPr="00F9795F">
        <w:rPr>
          <w:rFonts w:eastAsia="DejaVu Sans"/>
          <w:b/>
          <w:bCs/>
          <w:i/>
          <w:iCs/>
          <w:sz w:val="24"/>
          <w:szCs w:val="24"/>
          <w:lang w:eastAsia="zh-CN" w:bidi="hi-IN"/>
        </w:rPr>
        <w:t>Titolo: “DO YOU SPEAK STEM?”</w:t>
      </w:r>
      <w:bookmarkStart w:id="3" w:name="x_6822186752594739211"/>
      <w:bookmarkEnd w:id="3"/>
    </w:p>
    <w:p w14:paraId="4B956B7F" w14:textId="77777777" w:rsidR="00CD588D" w:rsidRPr="00F9795F" w:rsidRDefault="00CD588D" w:rsidP="00F9795F">
      <w:pPr>
        <w:widowControl w:val="0"/>
        <w:pBdr>
          <w:top w:val="single" w:sz="4" w:space="1" w:color="auto"/>
          <w:left w:val="single" w:sz="4" w:space="4" w:color="auto"/>
          <w:bottom w:val="single" w:sz="4" w:space="1" w:color="auto"/>
          <w:right w:val="single" w:sz="4" w:space="4" w:color="auto"/>
        </w:pBdr>
        <w:suppressAutoHyphens/>
        <w:spacing w:line="276" w:lineRule="auto"/>
        <w:jc w:val="center"/>
        <w:rPr>
          <w:rFonts w:eastAsia="DejaVu Sans"/>
          <w:b/>
          <w:bCs/>
          <w:sz w:val="24"/>
          <w:szCs w:val="24"/>
          <w:lang w:eastAsia="zh-CN" w:bidi="hi-IN"/>
        </w:rPr>
      </w:pPr>
      <w:r w:rsidRPr="00F9795F">
        <w:rPr>
          <w:rFonts w:eastAsia="DejaVu Sans"/>
          <w:b/>
          <w:bCs/>
          <w:sz w:val="24"/>
          <w:szCs w:val="24"/>
          <w:lang w:eastAsia="zh-CN" w:bidi="hi-IN"/>
        </w:rPr>
        <w:t xml:space="preserve">CUP: </w:t>
      </w:r>
      <w:bookmarkStart w:id="4" w:name="x_682218675259473921"/>
      <w:bookmarkEnd w:id="4"/>
      <w:r w:rsidRPr="00F9795F">
        <w:rPr>
          <w:rFonts w:eastAsia="DejaVu Sans"/>
          <w:b/>
          <w:bCs/>
          <w:sz w:val="24"/>
          <w:szCs w:val="24"/>
          <w:lang w:eastAsia="zh-CN" w:bidi="hi-IN"/>
        </w:rPr>
        <w:t>I84D23001420006</w:t>
      </w:r>
    </w:p>
    <w:p w14:paraId="49413703" w14:textId="77777777" w:rsidR="00CD588D" w:rsidRPr="00843A4F" w:rsidRDefault="00CD588D" w:rsidP="00CD588D">
      <w:pPr>
        <w:widowControl w:val="0"/>
        <w:suppressAutoHyphens/>
        <w:spacing w:line="276" w:lineRule="auto"/>
        <w:jc w:val="both"/>
        <w:rPr>
          <w:rFonts w:eastAsia="DejaVu Sans"/>
          <w:b/>
          <w:bCs/>
          <w:color w:val="243F60"/>
          <w:sz w:val="22"/>
          <w:szCs w:val="22"/>
          <w:lang w:eastAsia="en-US"/>
        </w:rPr>
      </w:pPr>
    </w:p>
    <w:bookmarkEnd w:id="0"/>
    <w:p w14:paraId="09A184B7" w14:textId="77777777" w:rsidR="00F97C5D" w:rsidRPr="00B87DCC" w:rsidRDefault="00F97C5D" w:rsidP="00C925E4">
      <w:pPr>
        <w:widowControl w:val="0"/>
        <w:tabs>
          <w:tab w:val="left" w:pos="1733"/>
        </w:tabs>
        <w:autoSpaceDE w:val="0"/>
        <w:autoSpaceDN w:val="0"/>
        <w:ind w:right="284"/>
        <w:rPr>
          <w:rFonts w:ascii="Calibri" w:eastAsia="Calibri" w:hAnsi="Calibri" w:cs="Calibri"/>
          <w:bCs/>
          <w:sz w:val="24"/>
          <w:szCs w:val="24"/>
          <w:lang w:eastAsia="en-US"/>
        </w:rPr>
      </w:pPr>
    </w:p>
    <w:p w14:paraId="2B54AFEA" w14:textId="77777777" w:rsidR="002A014D" w:rsidRPr="00B87DCC" w:rsidRDefault="002A014D" w:rsidP="00015D2C">
      <w:pPr>
        <w:keepNext/>
        <w:keepLines/>
        <w:widowControl w:val="0"/>
        <w:jc w:val="center"/>
        <w:outlineLvl w:val="5"/>
        <w:rPr>
          <w:rFonts w:asciiTheme="minorHAnsi" w:eastAsia="Arial" w:hAnsiTheme="minorHAnsi"/>
          <w:b/>
          <w:bCs/>
          <w:sz w:val="22"/>
          <w:szCs w:val="22"/>
        </w:rPr>
      </w:pPr>
    </w:p>
    <w:p w14:paraId="4B468B8F" w14:textId="6ACE6470" w:rsidR="008F69C9" w:rsidRPr="008F69C9" w:rsidRDefault="008F69C9" w:rsidP="008F69C9">
      <w:pPr>
        <w:pStyle w:val="Corpotesto"/>
        <w:ind w:left="284" w:right="567"/>
        <w:rPr>
          <w:rFonts w:ascii="Times New Roman" w:hAnsi="Times New Roman" w:cs="Times New Roman"/>
          <w:shd w:val="clear" w:color="auto" w:fill="FFFFFF"/>
        </w:rPr>
      </w:pPr>
      <w:bookmarkStart w:id="5" w:name="parent_element7ffa8aacd925a"/>
      <w:bookmarkStart w:id="6" w:name="preview_cont53a9f86116309"/>
      <w:bookmarkEnd w:id="5"/>
      <w:bookmarkEnd w:id="6"/>
      <w:r w:rsidRPr="008F69C9">
        <w:rPr>
          <w:rFonts w:ascii="Times New Roman" w:hAnsi="Times New Roman" w:cs="Times New Roman"/>
          <w:color w:val="000000"/>
          <w:shd w:val="clear" w:color="auto" w:fill="FFFFFF"/>
        </w:rPr>
        <w:t>Il/La sottoscritto/a ________________________________ nato/a</w:t>
      </w:r>
      <w:r>
        <w:rPr>
          <w:rFonts w:ascii="Times New Roman" w:hAnsi="Times New Roman" w:cs="Times New Roman"/>
          <w:color w:val="000000"/>
          <w:shd w:val="clear" w:color="auto" w:fill="FFFFFF"/>
        </w:rPr>
        <w:t xml:space="preserve"> </w:t>
      </w:r>
      <w:r w:rsidRPr="008F69C9">
        <w:rPr>
          <w:rFonts w:ascii="Times New Roman" w:hAnsi="Times New Roman" w:cs="Times New Roman"/>
          <w:color w:val="000000"/>
          <w:shd w:val="clear" w:color="auto" w:fill="FFFFFF"/>
        </w:rPr>
        <w:t xml:space="preserve">a ________________________ (_____) il ___ - ___ - ______ in servizio </w:t>
      </w:r>
      <w:r w:rsidR="00F9795F" w:rsidRPr="008F69C9">
        <w:rPr>
          <w:rFonts w:ascii="Times New Roman" w:hAnsi="Times New Roman" w:cs="Times New Roman"/>
          <w:color w:val="000000"/>
          <w:shd w:val="clear" w:color="auto" w:fill="FFFFFF"/>
        </w:rPr>
        <w:t>nell’a.</w:t>
      </w:r>
      <w:r w:rsidR="00F9795F">
        <w:rPr>
          <w:rFonts w:ascii="Times New Roman" w:hAnsi="Times New Roman" w:cs="Times New Roman"/>
          <w:color w:val="000000"/>
          <w:shd w:val="clear" w:color="auto" w:fill="FFFFFF"/>
        </w:rPr>
        <w:t>s.</w:t>
      </w:r>
      <w:r w:rsidRPr="008F69C9">
        <w:rPr>
          <w:rFonts w:ascii="Times New Roman" w:hAnsi="Times New Roman" w:cs="Times New Roman"/>
          <w:color w:val="000000"/>
          <w:shd w:val="clear" w:color="auto" w:fill="FFFFFF"/>
        </w:rPr>
        <w:t xml:space="preserve"> presso codesto Istituto in qualità di ________________________________ ,</w:t>
      </w:r>
      <w:r w:rsidRPr="008F69C9">
        <w:rPr>
          <w:rFonts w:ascii="Times New Roman" w:hAnsi="Times New Roman" w:cs="Times New Roman"/>
          <w:shd w:val="clear" w:color="auto" w:fill="FFFFFF"/>
        </w:rPr>
        <w:t>202</w:t>
      </w:r>
      <w:r>
        <w:rPr>
          <w:rFonts w:ascii="Times New Roman" w:hAnsi="Times New Roman" w:cs="Times New Roman"/>
          <w:shd w:val="clear" w:color="auto" w:fill="FFFFFF"/>
        </w:rPr>
        <w:t>3</w:t>
      </w:r>
      <w:r w:rsidRPr="008F69C9">
        <w:rPr>
          <w:rFonts w:ascii="Times New Roman" w:hAnsi="Times New Roman" w:cs="Times New Roman"/>
          <w:shd w:val="clear" w:color="auto" w:fill="FFFFFF"/>
        </w:rPr>
        <w:t>/202</w:t>
      </w:r>
      <w:r>
        <w:rPr>
          <w:rFonts w:ascii="Times New Roman" w:hAnsi="Times New Roman" w:cs="Times New Roman"/>
          <w:shd w:val="clear" w:color="auto" w:fill="FFFFFF"/>
        </w:rPr>
        <w:t>4</w:t>
      </w:r>
    </w:p>
    <w:p w14:paraId="6C64D7DF" w14:textId="77777777" w:rsidR="008F69C9" w:rsidRPr="008F69C9" w:rsidRDefault="008F69C9" w:rsidP="008F69C9">
      <w:pPr>
        <w:pStyle w:val="Corpotesto"/>
        <w:ind w:left="284" w:right="567"/>
        <w:jc w:val="center"/>
        <w:rPr>
          <w:rFonts w:ascii="Times New Roman" w:hAnsi="Times New Roman" w:cs="Times New Roman"/>
        </w:rPr>
      </w:pPr>
      <w:r w:rsidRPr="008F69C9">
        <w:rPr>
          <w:rFonts w:ascii="Times New Roman" w:hAnsi="Times New Roman" w:cs="Times New Roman"/>
          <w:shd w:val="clear" w:color="auto" w:fill="FFFFFF"/>
        </w:rPr>
        <w:br/>
      </w:r>
      <w:r w:rsidRPr="008F69C9">
        <w:rPr>
          <w:rStyle w:val="StrongEmphasis"/>
          <w:rFonts w:ascii="Times New Roman" w:hAnsi="Times New Roman" w:cs="Times New Roman"/>
          <w:color w:val="000000"/>
          <w:shd w:val="clear" w:color="auto" w:fill="FFFFFF"/>
        </w:rPr>
        <w:t>CONSAPEVOLE</w:t>
      </w:r>
    </w:p>
    <w:p w14:paraId="73BA6791" w14:textId="77777777" w:rsidR="008F69C9" w:rsidRPr="008F69C9" w:rsidRDefault="008F69C9" w:rsidP="008F69C9">
      <w:pPr>
        <w:pStyle w:val="Corpotesto"/>
        <w:ind w:left="284" w:right="567"/>
        <w:jc w:val="both"/>
        <w:rPr>
          <w:rFonts w:ascii="Times New Roman" w:hAnsi="Times New Roman" w:cs="Times New Roman"/>
          <w:shd w:val="clear" w:color="auto" w:fill="FFFFFF"/>
        </w:rPr>
      </w:pPr>
      <w:r w:rsidRPr="008F69C9">
        <w:rPr>
          <w:rFonts w:ascii="Times New Roman" w:hAnsi="Times New Roman" w:cs="Times New Roman"/>
          <w:shd w:val="clear" w:color="auto" w:fill="FFFFFF"/>
        </w:rPr>
        <w:br/>
        <w:t>delle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w:t>
      </w:r>
    </w:p>
    <w:p w14:paraId="512412B2" w14:textId="77777777" w:rsidR="008F69C9" w:rsidRPr="008F69C9" w:rsidRDefault="008F69C9" w:rsidP="008F69C9">
      <w:pPr>
        <w:pStyle w:val="Corpotesto"/>
        <w:ind w:left="284" w:right="567"/>
        <w:jc w:val="center"/>
        <w:rPr>
          <w:rFonts w:ascii="Times New Roman" w:hAnsi="Times New Roman" w:cs="Times New Roman"/>
        </w:rPr>
      </w:pPr>
      <w:r w:rsidRPr="008F69C9">
        <w:rPr>
          <w:rFonts w:ascii="Times New Roman" w:hAnsi="Times New Roman" w:cs="Times New Roman"/>
          <w:shd w:val="clear" w:color="auto" w:fill="FFFFFF"/>
        </w:rPr>
        <w:br/>
      </w:r>
      <w:r w:rsidRPr="008F69C9">
        <w:rPr>
          <w:rStyle w:val="StrongEmphasis"/>
          <w:rFonts w:ascii="Times New Roman" w:hAnsi="Times New Roman" w:cs="Times New Roman"/>
          <w:color w:val="000000"/>
          <w:shd w:val="clear" w:color="auto" w:fill="FFFFFF"/>
        </w:rPr>
        <w:t>DICHIARA</w:t>
      </w:r>
    </w:p>
    <w:p w14:paraId="6FEE1B97" w14:textId="77777777" w:rsidR="008F69C9" w:rsidRPr="008F69C9" w:rsidRDefault="008F69C9" w:rsidP="008F69C9">
      <w:pPr>
        <w:pStyle w:val="Corpotesto"/>
        <w:numPr>
          <w:ilvl w:val="0"/>
          <w:numId w:val="37"/>
        </w:numPr>
        <w:tabs>
          <w:tab w:val="clear" w:pos="707"/>
          <w:tab w:val="left" w:pos="1274"/>
        </w:tabs>
        <w:suppressAutoHyphens/>
        <w:autoSpaceDE/>
        <w:autoSpaceDN/>
        <w:spacing w:line="276" w:lineRule="auto"/>
        <w:ind w:left="284" w:right="567"/>
        <w:jc w:val="both"/>
        <w:rPr>
          <w:rFonts w:ascii="Times New Roman" w:hAnsi="Times New Roman" w:cs="Times New Roman"/>
          <w:color w:val="000000"/>
          <w:shd w:val="clear" w:color="auto" w:fill="FFFFFF"/>
        </w:rPr>
      </w:pPr>
      <w:r w:rsidRPr="008F69C9">
        <w:rPr>
          <w:rFonts w:ascii="Times New Roman" w:hAnsi="Times New Roman" w:cs="Times New Roman"/>
          <w:color w:val="000000"/>
          <w:shd w:val="clear" w:color="auto" w:fill="FFFFFF"/>
        </w:rPr>
        <w:t>di non trovarsi in situazione di incompatibilità, ai sensi di quanto previsto dal d.lgs. N. 39/2013 e dall'art. 53, del d.lgs. N. 165/2001; </w:t>
      </w:r>
    </w:p>
    <w:p w14:paraId="1CA56366" w14:textId="77777777" w:rsidR="008F69C9" w:rsidRPr="008F69C9" w:rsidRDefault="008F69C9" w:rsidP="008F69C9">
      <w:pPr>
        <w:pStyle w:val="Corpotesto"/>
        <w:numPr>
          <w:ilvl w:val="0"/>
          <w:numId w:val="37"/>
        </w:numPr>
        <w:tabs>
          <w:tab w:val="clear" w:pos="707"/>
          <w:tab w:val="left" w:pos="1274"/>
        </w:tabs>
        <w:suppressAutoHyphens/>
        <w:autoSpaceDE/>
        <w:autoSpaceDN/>
        <w:spacing w:line="276" w:lineRule="auto"/>
        <w:ind w:left="284" w:right="567"/>
        <w:jc w:val="both"/>
        <w:rPr>
          <w:rFonts w:ascii="Times New Roman" w:hAnsi="Times New Roman" w:cs="Times New Roman"/>
          <w:color w:val="000000"/>
          <w:shd w:val="clear" w:color="auto" w:fill="FFFFFF"/>
        </w:rPr>
      </w:pPr>
      <w:r w:rsidRPr="008F69C9">
        <w:rPr>
          <w:rFonts w:ascii="Times New Roman" w:hAnsi="Times New Roman" w:cs="Times New Roman"/>
          <w:color w:val="000000"/>
          <w:shd w:val="clear" w:color="auto" w:fill="FFFFFF"/>
        </w:rPr>
        <w:t>ovvero, nel caso in cui sussistano situazioni di incompatibilità, che le stesse sono le seguenti: _________________________________________________________________________________________________________________________________________________________________________________________________________________________________;</w:t>
      </w:r>
    </w:p>
    <w:p w14:paraId="0FE2F721" w14:textId="77777777" w:rsidR="008F69C9" w:rsidRPr="008F69C9" w:rsidRDefault="008F69C9" w:rsidP="008F69C9">
      <w:pPr>
        <w:pStyle w:val="Corpotesto"/>
        <w:numPr>
          <w:ilvl w:val="0"/>
          <w:numId w:val="37"/>
        </w:numPr>
        <w:tabs>
          <w:tab w:val="clear" w:pos="707"/>
          <w:tab w:val="left" w:pos="1274"/>
        </w:tabs>
        <w:suppressAutoHyphens/>
        <w:autoSpaceDE/>
        <w:autoSpaceDN/>
        <w:spacing w:line="276" w:lineRule="auto"/>
        <w:ind w:left="284" w:right="567"/>
        <w:jc w:val="both"/>
        <w:rPr>
          <w:rFonts w:ascii="Times New Roman" w:hAnsi="Times New Roman" w:cs="Times New Roman"/>
          <w:color w:val="000000"/>
          <w:shd w:val="clear" w:color="auto" w:fill="FFFFFF"/>
        </w:rPr>
      </w:pPr>
      <w:r w:rsidRPr="008F69C9">
        <w:rPr>
          <w:rFonts w:ascii="Times New Roman" w:hAnsi="Times New Roman" w:cs="Times New Roman"/>
          <w:color w:val="000000"/>
          <w:shd w:val="clear" w:color="auto" w:fill="FFFFFF"/>
        </w:rPr>
        <w:t>di non trovarsi in situazioni di conflitto di interessi, anche potenziali, ai sensi dell'art. 53, comma 14, del d.lgs. N. 165/2001, che possono interferire con l'esercizio dell'incarico;</w:t>
      </w:r>
    </w:p>
    <w:p w14:paraId="112F73E0" w14:textId="77777777" w:rsidR="008F69C9" w:rsidRPr="008F69C9" w:rsidRDefault="008F69C9" w:rsidP="008F69C9">
      <w:pPr>
        <w:pStyle w:val="Corpotesto"/>
        <w:numPr>
          <w:ilvl w:val="0"/>
          <w:numId w:val="37"/>
        </w:numPr>
        <w:tabs>
          <w:tab w:val="clear" w:pos="707"/>
          <w:tab w:val="left" w:pos="1274"/>
        </w:tabs>
        <w:suppressAutoHyphens/>
        <w:autoSpaceDE/>
        <w:autoSpaceDN/>
        <w:spacing w:line="276" w:lineRule="auto"/>
        <w:ind w:left="284" w:right="567"/>
        <w:jc w:val="both"/>
        <w:rPr>
          <w:rFonts w:ascii="Times New Roman" w:hAnsi="Times New Roman" w:cs="Times New Roman"/>
          <w:color w:val="000000"/>
          <w:shd w:val="clear" w:color="auto" w:fill="FFFFFF"/>
        </w:rPr>
      </w:pPr>
      <w:r w:rsidRPr="008F69C9">
        <w:rPr>
          <w:rFonts w:ascii="Times New Roman" w:hAnsi="Times New Roman" w:cs="Times New Roman"/>
          <w:color w:val="000000"/>
          <w:shd w:val="clear" w:color="auto" w:fill="FFFFFF"/>
        </w:rPr>
        <w:t xml:space="preserve">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w:t>
      </w:r>
      <w:r w:rsidRPr="008F69C9">
        <w:rPr>
          <w:rFonts w:ascii="Times New Roman" w:hAnsi="Times New Roman" w:cs="Times New Roman"/>
          <w:color w:val="000000"/>
          <w:shd w:val="clear" w:color="auto" w:fill="FFFFFF"/>
        </w:rPr>
        <w:lastRenderedPageBreak/>
        <w:t>cui sia tutore, curatore, procuratore o agente, titolare effettivo, ovvero di enti, associazioni anche non riconosciute, comitati, società o stabilimenti di cui sia amministratore o dirigente o dirigente;</w:t>
      </w:r>
    </w:p>
    <w:p w14:paraId="647D0568" w14:textId="77777777" w:rsidR="008F69C9" w:rsidRPr="008F69C9" w:rsidRDefault="008F69C9" w:rsidP="008F69C9">
      <w:pPr>
        <w:pStyle w:val="Corpotesto"/>
        <w:numPr>
          <w:ilvl w:val="0"/>
          <w:numId w:val="37"/>
        </w:numPr>
        <w:tabs>
          <w:tab w:val="clear" w:pos="707"/>
          <w:tab w:val="left" w:pos="1274"/>
        </w:tabs>
        <w:suppressAutoHyphens/>
        <w:autoSpaceDE/>
        <w:autoSpaceDN/>
        <w:spacing w:line="276" w:lineRule="auto"/>
        <w:ind w:left="284" w:right="567"/>
        <w:jc w:val="both"/>
        <w:rPr>
          <w:rFonts w:ascii="Times New Roman" w:hAnsi="Times New Roman" w:cs="Times New Roman"/>
          <w:color w:val="000000"/>
          <w:shd w:val="clear" w:color="auto" w:fill="FFFFFF"/>
        </w:rPr>
      </w:pPr>
      <w:r w:rsidRPr="008F69C9">
        <w:rPr>
          <w:rFonts w:ascii="Times New Roman" w:hAnsi="Times New Roman" w:cs="Times New Roman"/>
          <w:color w:val="000000"/>
          <w:shd w:val="clear" w:color="auto" w:fill="FFFFFF"/>
        </w:rPr>
        <w:t>di aver preso piena cognizione del DM 26 aprile 2022, n. 105, recante il Codice di Comportamento dei dipendenti del Ministero dell'istruzione e del merito;</w:t>
      </w:r>
    </w:p>
    <w:p w14:paraId="2B4546FE" w14:textId="77777777" w:rsidR="008F69C9" w:rsidRPr="008F69C9" w:rsidRDefault="008F69C9" w:rsidP="008F69C9">
      <w:pPr>
        <w:pStyle w:val="Corpotesto"/>
        <w:numPr>
          <w:ilvl w:val="0"/>
          <w:numId w:val="37"/>
        </w:numPr>
        <w:tabs>
          <w:tab w:val="clear" w:pos="707"/>
          <w:tab w:val="left" w:pos="1274"/>
        </w:tabs>
        <w:suppressAutoHyphens/>
        <w:autoSpaceDE/>
        <w:autoSpaceDN/>
        <w:spacing w:line="276" w:lineRule="auto"/>
        <w:ind w:left="284" w:right="567"/>
        <w:jc w:val="both"/>
        <w:rPr>
          <w:rFonts w:ascii="Times New Roman" w:hAnsi="Times New Roman" w:cs="Times New Roman"/>
          <w:color w:val="000000"/>
          <w:shd w:val="clear" w:color="auto" w:fill="FFFFFF"/>
        </w:rPr>
      </w:pPr>
      <w:r w:rsidRPr="008F69C9">
        <w:rPr>
          <w:rFonts w:ascii="Times New Roman" w:hAnsi="Times New Roman" w:cs="Times New Roman"/>
          <w:color w:val="000000"/>
          <w:shd w:val="clear" w:color="auto" w:fill="FFFFFF"/>
        </w:rPr>
        <w:t>di impegnarsi a comunicare tempestivamente all'Istituzione scolastica congresso eventuali variazioni che dovessero intervenire nel corso dello svolgimento dell'incarico;</w:t>
      </w:r>
    </w:p>
    <w:p w14:paraId="1BC13A72" w14:textId="77777777" w:rsidR="008F69C9" w:rsidRPr="008F69C9" w:rsidRDefault="008F69C9" w:rsidP="008F69C9">
      <w:pPr>
        <w:pStyle w:val="Corpotesto"/>
        <w:numPr>
          <w:ilvl w:val="0"/>
          <w:numId w:val="37"/>
        </w:numPr>
        <w:tabs>
          <w:tab w:val="clear" w:pos="707"/>
          <w:tab w:val="left" w:pos="1274"/>
        </w:tabs>
        <w:suppressAutoHyphens/>
        <w:autoSpaceDE/>
        <w:autoSpaceDN/>
        <w:spacing w:line="276" w:lineRule="auto"/>
        <w:ind w:left="284" w:right="567"/>
        <w:jc w:val="both"/>
        <w:rPr>
          <w:rFonts w:ascii="Times New Roman" w:hAnsi="Times New Roman" w:cs="Times New Roman"/>
          <w:color w:val="000000"/>
          <w:shd w:val="clear" w:color="auto" w:fill="FFFFFF"/>
        </w:rPr>
      </w:pPr>
      <w:r w:rsidRPr="008F69C9">
        <w:rPr>
          <w:rFonts w:ascii="Times New Roman" w:hAnsi="Times New Roman" w:cs="Times New Roman"/>
          <w:color w:val="000000"/>
          <w:shd w:val="clear" w:color="auto" w:fill="FFFFFF"/>
        </w:rPr>
        <w:t>di impegnarsi altresì a comunicare all'Istituzione scolastica qualsiasi altra circostanza sopravvenuta di carattere ostativo rispetto all'espletamento dell'incarico;</w:t>
      </w:r>
    </w:p>
    <w:p w14:paraId="5EEBD56B" w14:textId="77777777" w:rsidR="008F69C9" w:rsidRPr="008F69C9" w:rsidRDefault="008F69C9" w:rsidP="008F69C9">
      <w:pPr>
        <w:pStyle w:val="Corpotesto"/>
        <w:numPr>
          <w:ilvl w:val="0"/>
          <w:numId w:val="37"/>
        </w:numPr>
        <w:tabs>
          <w:tab w:val="clear" w:pos="707"/>
          <w:tab w:val="left" w:pos="1274"/>
        </w:tabs>
        <w:suppressAutoHyphens/>
        <w:autoSpaceDE/>
        <w:autoSpaceDN/>
        <w:spacing w:line="276" w:lineRule="auto"/>
        <w:ind w:left="284" w:right="567"/>
        <w:jc w:val="both"/>
        <w:rPr>
          <w:rFonts w:ascii="Times New Roman" w:hAnsi="Times New Roman" w:cs="Times New Roman"/>
          <w:color w:val="000000"/>
          <w:shd w:val="clear" w:color="auto" w:fill="FFFFFF"/>
        </w:rPr>
      </w:pPr>
      <w:r w:rsidRPr="008F69C9">
        <w:rPr>
          <w:rFonts w:ascii="Times New Roman" w:hAnsi="Times New Roman" w:cs="Times New Roman"/>
          <w:color w:val="000000"/>
          <w:shd w:val="clear" w:color="auto" w:fill="FFFFFF"/>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186757F2" w14:textId="77777777" w:rsidR="008F69C9" w:rsidRPr="008F69C9" w:rsidRDefault="008F69C9" w:rsidP="008F69C9">
      <w:pPr>
        <w:pStyle w:val="Corpotesto"/>
        <w:ind w:left="284" w:right="567"/>
        <w:rPr>
          <w:rFonts w:ascii="Times New Roman" w:hAnsi="Times New Roman" w:cs="Times New Roman"/>
          <w:shd w:val="clear" w:color="auto" w:fill="FFFFFF"/>
        </w:rPr>
      </w:pPr>
      <w:bookmarkStart w:id="7" w:name="parent_elementa6729bc4c0e9b"/>
      <w:bookmarkStart w:id="8" w:name="preview_contf247ca92bae82"/>
      <w:bookmarkEnd w:id="7"/>
      <w:bookmarkEnd w:id="8"/>
      <w:r w:rsidRPr="008F69C9">
        <w:rPr>
          <w:rFonts w:ascii="Times New Roman" w:hAnsi="Times New Roman" w:cs="Times New Roman"/>
          <w:shd w:val="clear" w:color="auto" w:fill="FFFFFF"/>
        </w:rPr>
        <w:br/>
        <w:t>Luogo ____________________ , dati __________</w:t>
      </w:r>
    </w:p>
    <w:p w14:paraId="4FA58BDF" w14:textId="77777777" w:rsidR="008F69C9" w:rsidRPr="008F69C9" w:rsidRDefault="008F69C9" w:rsidP="008F69C9">
      <w:pPr>
        <w:pStyle w:val="Corpotesto"/>
        <w:ind w:left="284" w:right="567"/>
        <w:jc w:val="right"/>
        <w:rPr>
          <w:rFonts w:ascii="Times New Roman" w:hAnsi="Times New Roman" w:cs="Times New Roman"/>
        </w:rPr>
      </w:pPr>
      <w:r w:rsidRPr="008F69C9">
        <w:rPr>
          <w:rFonts w:ascii="Times New Roman" w:hAnsi="Times New Roman" w:cs="Times New Roman"/>
          <w:shd w:val="clear" w:color="auto" w:fill="FFFFFF"/>
        </w:rPr>
        <w:br/>
      </w:r>
      <w:r w:rsidRPr="008F69C9">
        <w:rPr>
          <w:rFonts w:ascii="Times New Roman" w:hAnsi="Times New Roman" w:cs="Times New Roman"/>
          <w:color w:val="000000"/>
          <w:shd w:val="clear" w:color="auto" w:fill="FFFFFF"/>
        </w:rPr>
        <w:t>Firma ________________________________</w:t>
      </w:r>
    </w:p>
    <w:p w14:paraId="41515C23" w14:textId="77777777" w:rsidR="00643E43" w:rsidRPr="00580428" w:rsidRDefault="00643E43" w:rsidP="008F69C9">
      <w:pPr>
        <w:shd w:val="clear" w:color="auto" w:fill="FFFFFF" w:themeFill="background1"/>
        <w:ind w:left="284"/>
        <w:rPr>
          <w:sz w:val="24"/>
          <w:szCs w:val="24"/>
        </w:rPr>
      </w:pPr>
    </w:p>
    <w:p w14:paraId="69488B72" w14:textId="77777777" w:rsidR="00643E43" w:rsidRDefault="00643E43" w:rsidP="00643E43">
      <w:pPr>
        <w:shd w:val="clear" w:color="auto" w:fill="FFFFFF" w:themeFill="background1"/>
        <w:spacing w:after="200"/>
        <w:contextualSpacing/>
        <w:mirrorIndents/>
        <w:jc w:val="center"/>
        <w:rPr>
          <w:rFonts w:asciiTheme="minorHAnsi" w:eastAsiaTheme="minorHAnsi" w:hAnsiTheme="minorHAnsi" w:cstheme="minorBidi"/>
          <w:b/>
          <w:bCs/>
          <w:iCs/>
          <w:sz w:val="22"/>
          <w:szCs w:val="22"/>
          <w:lang w:eastAsia="en-US"/>
        </w:rPr>
      </w:pPr>
    </w:p>
    <w:p w14:paraId="3BE8F9CA" w14:textId="77777777" w:rsidR="00680303" w:rsidRDefault="00680303" w:rsidP="00680303">
      <w:pPr>
        <w:shd w:val="clear" w:color="auto" w:fill="FFFFFF" w:themeFill="background1"/>
        <w:spacing w:after="200"/>
        <w:contextualSpacing/>
        <w:mirrorIndents/>
        <w:jc w:val="center"/>
        <w:rPr>
          <w:rFonts w:asciiTheme="minorHAnsi" w:eastAsiaTheme="minorHAnsi" w:hAnsiTheme="minorHAnsi" w:cstheme="minorBidi"/>
          <w:b/>
          <w:bCs/>
          <w:iCs/>
          <w:sz w:val="22"/>
          <w:szCs w:val="22"/>
          <w:lang w:eastAsia="en-US"/>
        </w:rPr>
      </w:pPr>
    </w:p>
    <w:p w14:paraId="30148C26" w14:textId="77777777" w:rsidR="00680303" w:rsidRDefault="00680303" w:rsidP="00680303">
      <w:pPr>
        <w:shd w:val="clear" w:color="auto" w:fill="FFFFFF" w:themeFill="background1"/>
        <w:spacing w:after="200"/>
        <w:contextualSpacing/>
        <w:mirrorIndents/>
        <w:jc w:val="center"/>
        <w:rPr>
          <w:rFonts w:asciiTheme="minorHAnsi" w:eastAsiaTheme="minorHAnsi" w:hAnsiTheme="minorHAnsi" w:cstheme="minorBidi"/>
          <w:b/>
          <w:bCs/>
          <w:iCs/>
          <w:sz w:val="22"/>
          <w:szCs w:val="22"/>
          <w:lang w:eastAsia="en-US"/>
        </w:rPr>
      </w:pPr>
    </w:p>
    <w:p w14:paraId="0FA90623" w14:textId="77777777" w:rsidR="00680303" w:rsidRDefault="00680303" w:rsidP="00680303">
      <w:pPr>
        <w:shd w:val="clear" w:color="auto" w:fill="FFFFFF" w:themeFill="background1"/>
        <w:spacing w:after="200"/>
        <w:contextualSpacing/>
        <w:mirrorIndents/>
        <w:jc w:val="center"/>
        <w:rPr>
          <w:rFonts w:asciiTheme="minorHAnsi" w:eastAsiaTheme="minorHAnsi" w:hAnsiTheme="minorHAnsi" w:cstheme="minorBidi"/>
          <w:b/>
          <w:bCs/>
          <w:iCs/>
          <w:sz w:val="22"/>
          <w:szCs w:val="22"/>
          <w:lang w:eastAsia="en-US"/>
        </w:rPr>
      </w:pPr>
    </w:p>
    <w:p w14:paraId="28F6917E" w14:textId="77777777" w:rsidR="00680303" w:rsidRDefault="00680303" w:rsidP="00680303">
      <w:pPr>
        <w:shd w:val="clear" w:color="auto" w:fill="FFFFFF" w:themeFill="background1"/>
        <w:spacing w:after="200"/>
        <w:contextualSpacing/>
        <w:mirrorIndents/>
        <w:jc w:val="center"/>
        <w:rPr>
          <w:rFonts w:asciiTheme="minorHAnsi" w:eastAsiaTheme="minorHAnsi" w:hAnsiTheme="minorHAnsi" w:cstheme="minorBidi"/>
          <w:b/>
          <w:bCs/>
          <w:iCs/>
          <w:sz w:val="22"/>
          <w:szCs w:val="22"/>
          <w:lang w:eastAsia="en-US"/>
        </w:rPr>
      </w:pPr>
    </w:p>
    <w:p w14:paraId="0B0CB7FD" w14:textId="77777777" w:rsidR="00680303" w:rsidRDefault="00680303" w:rsidP="00680303">
      <w:pPr>
        <w:shd w:val="clear" w:color="auto" w:fill="FFFFFF" w:themeFill="background1"/>
        <w:spacing w:after="200"/>
        <w:contextualSpacing/>
        <w:mirrorIndents/>
        <w:jc w:val="center"/>
        <w:rPr>
          <w:rFonts w:asciiTheme="minorHAnsi" w:eastAsiaTheme="minorHAnsi" w:hAnsiTheme="minorHAnsi" w:cstheme="minorBidi"/>
          <w:b/>
          <w:bCs/>
          <w:iCs/>
          <w:sz w:val="22"/>
          <w:szCs w:val="22"/>
          <w:lang w:eastAsia="en-US"/>
        </w:rPr>
      </w:pPr>
    </w:p>
    <w:p w14:paraId="1AC08A2C" w14:textId="77777777" w:rsidR="00680303" w:rsidRDefault="00680303" w:rsidP="00680303">
      <w:pPr>
        <w:shd w:val="clear" w:color="auto" w:fill="FFFFFF" w:themeFill="background1"/>
        <w:spacing w:after="200"/>
        <w:contextualSpacing/>
        <w:mirrorIndents/>
        <w:jc w:val="center"/>
        <w:rPr>
          <w:rFonts w:asciiTheme="minorHAnsi" w:eastAsiaTheme="minorHAnsi" w:hAnsiTheme="minorHAnsi" w:cstheme="minorBidi"/>
          <w:b/>
          <w:bCs/>
          <w:iCs/>
          <w:sz w:val="22"/>
          <w:szCs w:val="22"/>
          <w:lang w:eastAsia="en-US"/>
        </w:rPr>
      </w:pPr>
    </w:p>
    <w:p w14:paraId="6C372632" w14:textId="77777777" w:rsidR="00680303" w:rsidRDefault="00680303" w:rsidP="00680303">
      <w:pPr>
        <w:shd w:val="clear" w:color="auto" w:fill="FFFFFF" w:themeFill="background1"/>
        <w:spacing w:after="200"/>
        <w:contextualSpacing/>
        <w:mirrorIndents/>
        <w:jc w:val="center"/>
        <w:rPr>
          <w:rFonts w:asciiTheme="minorHAnsi" w:eastAsiaTheme="minorHAnsi" w:hAnsiTheme="minorHAnsi" w:cstheme="minorBidi"/>
          <w:b/>
          <w:bCs/>
          <w:iCs/>
          <w:sz w:val="22"/>
          <w:szCs w:val="22"/>
          <w:lang w:eastAsia="en-US"/>
        </w:rPr>
      </w:pPr>
    </w:p>
    <w:p w14:paraId="7FC49B8E" w14:textId="77777777" w:rsidR="00680303" w:rsidRDefault="00680303" w:rsidP="00680303">
      <w:pPr>
        <w:shd w:val="clear" w:color="auto" w:fill="FFFFFF" w:themeFill="background1"/>
        <w:spacing w:after="200"/>
        <w:contextualSpacing/>
        <w:mirrorIndents/>
        <w:jc w:val="center"/>
        <w:rPr>
          <w:rFonts w:asciiTheme="minorHAnsi" w:eastAsiaTheme="minorHAnsi" w:hAnsiTheme="minorHAnsi" w:cstheme="minorBidi"/>
          <w:b/>
          <w:bCs/>
          <w:iCs/>
          <w:sz w:val="22"/>
          <w:szCs w:val="22"/>
          <w:lang w:eastAsia="en-US"/>
        </w:rPr>
      </w:pPr>
    </w:p>
    <w:p w14:paraId="2B9C2232" w14:textId="77777777" w:rsidR="00680303" w:rsidRDefault="00680303" w:rsidP="00680303">
      <w:pPr>
        <w:shd w:val="clear" w:color="auto" w:fill="FFFFFF" w:themeFill="background1"/>
        <w:spacing w:after="200"/>
        <w:contextualSpacing/>
        <w:mirrorIndents/>
        <w:jc w:val="center"/>
        <w:rPr>
          <w:rFonts w:asciiTheme="minorHAnsi" w:eastAsiaTheme="minorHAnsi" w:hAnsiTheme="minorHAnsi" w:cstheme="minorBidi"/>
          <w:b/>
          <w:bCs/>
          <w:iCs/>
          <w:sz w:val="22"/>
          <w:szCs w:val="22"/>
          <w:lang w:eastAsia="en-US"/>
        </w:rPr>
      </w:pPr>
    </w:p>
    <w:p w14:paraId="54AADF22" w14:textId="77777777" w:rsidR="00680303" w:rsidRDefault="00680303" w:rsidP="00680303">
      <w:pPr>
        <w:shd w:val="clear" w:color="auto" w:fill="FFFFFF" w:themeFill="background1"/>
        <w:spacing w:after="200"/>
        <w:contextualSpacing/>
        <w:mirrorIndents/>
        <w:jc w:val="center"/>
        <w:rPr>
          <w:rFonts w:asciiTheme="minorHAnsi" w:eastAsiaTheme="minorHAnsi" w:hAnsiTheme="minorHAnsi" w:cstheme="minorBidi"/>
          <w:b/>
          <w:bCs/>
          <w:iCs/>
          <w:sz w:val="22"/>
          <w:szCs w:val="22"/>
          <w:lang w:eastAsia="en-US"/>
        </w:rPr>
      </w:pPr>
    </w:p>
    <w:p w14:paraId="4CDAAD26" w14:textId="77777777" w:rsidR="00680303" w:rsidRDefault="00680303" w:rsidP="00680303">
      <w:pPr>
        <w:shd w:val="clear" w:color="auto" w:fill="FFFFFF" w:themeFill="background1"/>
        <w:spacing w:after="200"/>
        <w:contextualSpacing/>
        <w:mirrorIndents/>
        <w:jc w:val="center"/>
        <w:rPr>
          <w:rFonts w:asciiTheme="minorHAnsi" w:eastAsiaTheme="minorHAnsi" w:hAnsiTheme="minorHAnsi" w:cstheme="minorBidi"/>
          <w:b/>
          <w:bCs/>
          <w:iCs/>
          <w:sz w:val="22"/>
          <w:szCs w:val="22"/>
          <w:lang w:eastAsia="en-US"/>
        </w:rPr>
      </w:pPr>
    </w:p>
    <w:sectPr w:rsidR="00680303" w:rsidSect="00C6413A">
      <w:footerReference w:type="even" r:id="rId9"/>
      <w:footerReference w:type="default" r:id="rId10"/>
      <w:pgSz w:w="11907" w:h="16839" w:code="9"/>
      <w:pgMar w:top="851" w:right="1134" w:bottom="851" w:left="992"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DD48F8" w14:textId="77777777" w:rsidR="00C6413A" w:rsidRDefault="00C6413A">
      <w:r>
        <w:separator/>
      </w:r>
    </w:p>
  </w:endnote>
  <w:endnote w:type="continuationSeparator" w:id="0">
    <w:p w14:paraId="1FEFF5CD" w14:textId="77777777" w:rsidR="00C6413A" w:rsidRDefault="00C641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charset w:val="00"/>
    <w:family w:val="auto"/>
    <w:pitch w:val="default"/>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DejaVu Sans">
    <w:panose1 w:val="00000000000000000000"/>
    <w:charset w:val="00"/>
    <w:family w:val="roman"/>
    <w:notTrueType/>
    <w:pitch w:val="default"/>
  </w:font>
  <w:font w:name="Liberation Serif">
    <w:altName w:val="Times New Roman"/>
    <w:charset w:val="01"/>
    <w:family w:val="roman"/>
    <w:pitch w:val="variable"/>
  </w:font>
  <w:font w:name="Noto Sans Devanagari">
    <w:charset w:val="00"/>
    <w:family w:val="swiss"/>
    <w:pitch w:val="variable"/>
    <w:sig w:usb0="80008023" w:usb1="00002046" w:usb2="00000000" w:usb3="00000000" w:csb0="00000001" w:csb1="00000000"/>
  </w:font>
  <w:font w:name="Roboto">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A1DA19" w14:textId="730C12AD" w:rsidR="00AF52DE" w:rsidRDefault="00031FEB">
    <w:pPr>
      <w:pStyle w:val="Pidipagina"/>
      <w:framePr w:wrap="around" w:vAnchor="text" w:hAnchor="margin" w:xAlign="center" w:y="1"/>
      <w:rPr>
        <w:rStyle w:val="Numeropagina"/>
      </w:rPr>
    </w:pPr>
    <w:r>
      <w:rPr>
        <w:rStyle w:val="Numeropagina"/>
      </w:rPr>
      <w:fldChar w:fldCharType="begin"/>
    </w:r>
    <w:r w:rsidR="00AF52DE">
      <w:rPr>
        <w:rStyle w:val="Numeropagina"/>
      </w:rPr>
      <w:instrText xml:space="preserve">PAGE  </w:instrText>
    </w:r>
    <w:r>
      <w:rPr>
        <w:rStyle w:val="Numeropagina"/>
      </w:rPr>
      <w:fldChar w:fldCharType="separate"/>
    </w:r>
    <w:r w:rsidR="00605DE5">
      <w:rPr>
        <w:rStyle w:val="Numeropagina"/>
        <w:noProof/>
      </w:rPr>
      <w:t>6</w:t>
    </w:r>
    <w:r>
      <w:rPr>
        <w:rStyle w:val="Numeropagina"/>
      </w:rPr>
      <w:fldChar w:fldCharType="end"/>
    </w:r>
  </w:p>
  <w:p w14:paraId="6A38DBDA" w14:textId="77777777" w:rsidR="00AF52DE" w:rsidRDefault="00AF52DE">
    <w:pPr>
      <w:pStyle w:val="Pidipagina"/>
    </w:pPr>
  </w:p>
  <w:p w14:paraId="055F06A6" w14:textId="77777777" w:rsidR="004208C7" w:rsidRDefault="004208C7"/>
  <w:p w14:paraId="7982F905" w14:textId="77777777" w:rsidR="004208C7" w:rsidRDefault="004208C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BCCEC0" w14:textId="77777777" w:rsidR="004208C7" w:rsidRDefault="004208C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44EAA6" w14:textId="77777777" w:rsidR="00C6413A" w:rsidRDefault="00C6413A">
      <w:r>
        <w:separator/>
      </w:r>
    </w:p>
  </w:footnote>
  <w:footnote w:type="continuationSeparator" w:id="0">
    <w:p w14:paraId="5B2FEC6B" w14:textId="77777777" w:rsidR="00C6413A" w:rsidRDefault="00C641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3"/>
    <w:multiLevelType w:val="singleLevel"/>
    <w:tmpl w:val="00000003"/>
    <w:lvl w:ilvl="0">
      <w:start w:val="1"/>
      <w:numFmt w:val="bullet"/>
      <w:lvlText w:val=""/>
      <w:lvlJc w:val="left"/>
      <w:pPr>
        <w:tabs>
          <w:tab w:val="num" w:pos="644"/>
        </w:tabs>
        <w:ind w:left="644" w:hanging="360"/>
      </w:pPr>
      <w:rPr>
        <w:rFonts w:ascii="Wingdings" w:hAnsi="Wingdings"/>
      </w:rPr>
    </w:lvl>
  </w:abstractNum>
  <w:abstractNum w:abstractNumId="2"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3"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4"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5" w15:restartNumberingAfterBreak="0">
    <w:nsid w:val="0236041A"/>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6" w15:restartNumberingAfterBreak="0">
    <w:nsid w:val="04834A4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B40B2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8" w15:restartNumberingAfterBreak="0">
    <w:nsid w:val="06145D1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9" w15:restartNumberingAfterBreak="0">
    <w:nsid w:val="098B5575"/>
    <w:multiLevelType w:val="hybridMultilevel"/>
    <w:tmpl w:val="58AC23FE"/>
    <w:lvl w:ilvl="0" w:tplc="04100011">
      <w:start w:val="1"/>
      <w:numFmt w:val="decimal"/>
      <w:lvlText w:val="%1)"/>
      <w:lvlJc w:val="left"/>
      <w:pPr>
        <w:ind w:left="1428" w:hanging="360"/>
      </w:pPr>
      <w:rPr>
        <w:rFonts w:hint="default"/>
      </w:r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10" w15:restartNumberingAfterBreak="0">
    <w:nsid w:val="116D3D31"/>
    <w:multiLevelType w:val="hybridMultilevel"/>
    <w:tmpl w:val="8EF6EBA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1" w15:restartNumberingAfterBreak="0">
    <w:nsid w:val="12A31E60"/>
    <w:multiLevelType w:val="hybridMultilevel"/>
    <w:tmpl w:val="22D6B388"/>
    <w:lvl w:ilvl="0" w:tplc="F69C3FC4">
      <w:start w:val="1"/>
      <w:numFmt w:val="bullet"/>
      <w:lvlText w:val="•"/>
      <w:lvlJc w:val="left"/>
      <w:pPr>
        <w:tabs>
          <w:tab w:val="num" w:pos="720"/>
        </w:tabs>
        <w:ind w:left="720" w:hanging="360"/>
      </w:pPr>
      <w:rPr>
        <w:rFonts w:ascii="Arial" w:hAnsi="Arial" w:hint="default"/>
      </w:rPr>
    </w:lvl>
    <w:lvl w:ilvl="1" w:tplc="9ECA14C2">
      <w:start w:val="1"/>
      <w:numFmt w:val="bullet"/>
      <w:lvlText w:val="•"/>
      <w:lvlJc w:val="left"/>
      <w:pPr>
        <w:tabs>
          <w:tab w:val="num" w:pos="1440"/>
        </w:tabs>
        <w:ind w:left="1440" w:hanging="360"/>
      </w:pPr>
      <w:rPr>
        <w:rFonts w:ascii="Arial" w:hAnsi="Arial" w:hint="default"/>
      </w:rPr>
    </w:lvl>
    <w:lvl w:ilvl="2" w:tplc="AF98DC7C" w:tentative="1">
      <w:start w:val="1"/>
      <w:numFmt w:val="bullet"/>
      <w:lvlText w:val="•"/>
      <w:lvlJc w:val="left"/>
      <w:pPr>
        <w:tabs>
          <w:tab w:val="num" w:pos="2160"/>
        </w:tabs>
        <w:ind w:left="2160" w:hanging="360"/>
      </w:pPr>
      <w:rPr>
        <w:rFonts w:ascii="Arial" w:hAnsi="Arial" w:hint="default"/>
      </w:rPr>
    </w:lvl>
    <w:lvl w:ilvl="3" w:tplc="02FAA492" w:tentative="1">
      <w:start w:val="1"/>
      <w:numFmt w:val="bullet"/>
      <w:lvlText w:val="•"/>
      <w:lvlJc w:val="left"/>
      <w:pPr>
        <w:tabs>
          <w:tab w:val="num" w:pos="2880"/>
        </w:tabs>
        <w:ind w:left="2880" w:hanging="360"/>
      </w:pPr>
      <w:rPr>
        <w:rFonts w:ascii="Arial" w:hAnsi="Arial" w:hint="default"/>
      </w:rPr>
    </w:lvl>
    <w:lvl w:ilvl="4" w:tplc="1B96A646" w:tentative="1">
      <w:start w:val="1"/>
      <w:numFmt w:val="bullet"/>
      <w:lvlText w:val="•"/>
      <w:lvlJc w:val="left"/>
      <w:pPr>
        <w:tabs>
          <w:tab w:val="num" w:pos="3600"/>
        </w:tabs>
        <w:ind w:left="3600" w:hanging="360"/>
      </w:pPr>
      <w:rPr>
        <w:rFonts w:ascii="Arial" w:hAnsi="Arial" w:hint="default"/>
      </w:rPr>
    </w:lvl>
    <w:lvl w:ilvl="5" w:tplc="6DD85F50" w:tentative="1">
      <w:start w:val="1"/>
      <w:numFmt w:val="bullet"/>
      <w:lvlText w:val="•"/>
      <w:lvlJc w:val="left"/>
      <w:pPr>
        <w:tabs>
          <w:tab w:val="num" w:pos="4320"/>
        </w:tabs>
        <w:ind w:left="4320" w:hanging="360"/>
      </w:pPr>
      <w:rPr>
        <w:rFonts w:ascii="Arial" w:hAnsi="Arial" w:hint="default"/>
      </w:rPr>
    </w:lvl>
    <w:lvl w:ilvl="6" w:tplc="197E5A3A" w:tentative="1">
      <w:start w:val="1"/>
      <w:numFmt w:val="bullet"/>
      <w:lvlText w:val="•"/>
      <w:lvlJc w:val="left"/>
      <w:pPr>
        <w:tabs>
          <w:tab w:val="num" w:pos="5040"/>
        </w:tabs>
        <w:ind w:left="5040" w:hanging="360"/>
      </w:pPr>
      <w:rPr>
        <w:rFonts w:ascii="Arial" w:hAnsi="Arial" w:hint="default"/>
      </w:rPr>
    </w:lvl>
    <w:lvl w:ilvl="7" w:tplc="E8CEE688" w:tentative="1">
      <w:start w:val="1"/>
      <w:numFmt w:val="bullet"/>
      <w:lvlText w:val="•"/>
      <w:lvlJc w:val="left"/>
      <w:pPr>
        <w:tabs>
          <w:tab w:val="num" w:pos="5760"/>
        </w:tabs>
        <w:ind w:left="5760" w:hanging="360"/>
      </w:pPr>
      <w:rPr>
        <w:rFonts w:ascii="Arial" w:hAnsi="Arial" w:hint="default"/>
      </w:rPr>
    </w:lvl>
    <w:lvl w:ilvl="8" w:tplc="6E2E53DE"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1F0D7895"/>
    <w:multiLevelType w:val="hybridMultilevel"/>
    <w:tmpl w:val="11C2885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13814AE"/>
    <w:multiLevelType w:val="hybridMultilevel"/>
    <w:tmpl w:val="63E846EC"/>
    <w:lvl w:ilvl="0" w:tplc="69BAA1E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2931EDF"/>
    <w:multiLevelType w:val="hybridMultilevel"/>
    <w:tmpl w:val="923EF2E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3A41614"/>
    <w:multiLevelType w:val="hybridMultilevel"/>
    <w:tmpl w:val="0F522E38"/>
    <w:lvl w:ilvl="0" w:tplc="B4D836E2">
      <w:start w:val="1"/>
      <w:numFmt w:val="bullet"/>
      <w:lvlText w:val="-"/>
      <w:lvlJc w:val="left"/>
      <w:pPr>
        <w:ind w:left="765" w:hanging="720"/>
      </w:pPr>
      <w:rPr>
        <w:rFonts w:ascii="Calibri" w:hAnsi="Calibri" w:hint="default"/>
      </w:rPr>
    </w:lvl>
    <w:lvl w:ilvl="1" w:tplc="FFFFFFFF" w:tentative="1">
      <w:start w:val="1"/>
      <w:numFmt w:val="lowerLetter"/>
      <w:lvlText w:val="%2."/>
      <w:lvlJc w:val="left"/>
      <w:pPr>
        <w:ind w:left="1125" w:hanging="360"/>
      </w:pPr>
    </w:lvl>
    <w:lvl w:ilvl="2" w:tplc="FFFFFFFF" w:tentative="1">
      <w:start w:val="1"/>
      <w:numFmt w:val="lowerRoman"/>
      <w:lvlText w:val="%3."/>
      <w:lvlJc w:val="right"/>
      <w:pPr>
        <w:ind w:left="1845" w:hanging="180"/>
      </w:pPr>
    </w:lvl>
    <w:lvl w:ilvl="3" w:tplc="FFFFFFFF" w:tentative="1">
      <w:start w:val="1"/>
      <w:numFmt w:val="decimal"/>
      <w:lvlText w:val="%4."/>
      <w:lvlJc w:val="left"/>
      <w:pPr>
        <w:ind w:left="2565" w:hanging="360"/>
      </w:pPr>
    </w:lvl>
    <w:lvl w:ilvl="4" w:tplc="FFFFFFFF" w:tentative="1">
      <w:start w:val="1"/>
      <w:numFmt w:val="lowerLetter"/>
      <w:lvlText w:val="%5."/>
      <w:lvlJc w:val="left"/>
      <w:pPr>
        <w:ind w:left="3285" w:hanging="360"/>
      </w:pPr>
    </w:lvl>
    <w:lvl w:ilvl="5" w:tplc="FFFFFFFF" w:tentative="1">
      <w:start w:val="1"/>
      <w:numFmt w:val="lowerRoman"/>
      <w:lvlText w:val="%6."/>
      <w:lvlJc w:val="right"/>
      <w:pPr>
        <w:ind w:left="4005" w:hanging="180"/>
      </w:pPr>
    </w:lvl>
    <w:lvl w:ilvl="6" w:tplc="FFFFFFFF" w:tentative="1">
      <w:start w:val="1"/>
      <w:numFmt w:val="decimal"/>
      <w:lvlText w:val="%7."/>
      <w:lvlJc w:val="left"/>
      <w:pPr>
        <w:ind w:left="4725" w:hanging="360"/>
      </w:pPr>
    </w:lvl>
    <w:lvl w:ilvl="7" w:tplc="FFFFFFFF" w:tentative="1">
      <w:start w:val="1"/>
      <w:numFmt w:val="lowerLetter"/>
      <w:lvlText w:val="%8."/>
      <w:lvlJc w:val="left"/>
      <w:pPr>
        <w:ind w:left="5445" w:hanging="360"/>
      </w:pPr>
    </w:lvl>
    <w:lvl w:ilvl="8" w:tplc="FFFFFFFF" w:tentative="1">
      <w:start w:val="1"/>
      <w:numFmt w:val="lowerRoman"/>
      <w:lvlText w:val="%9."/>
      <w:lvlJc w:val="right"/>
      <w:pPr>
        <w:ind w:left="6165" w:hanging="180"/>
      </w:pPr>
    </w:lvl>
  </w:abstractNum>
  <w:abstractNum w:abstractNumId="16" w15:restartNumberingAfterBreak="0">
    <w:nsid w:val="2502682D"/>
    <w:multiLevelType w:val="hybridMultilevel"/>
    <w:tmpl w:val="8D50A57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27367541"/>
    <w:multiLevelType w:val="multilevel"/>
    <w:tmpl w:val="442A7258"/>
    <w:lvl w:ilvl="0">
      <w:start w:val="1"/>
      <w:numFmt w:val="lowerLetter"/>
      <w:lvlText w:val="%1."/>
      <w:lvlJc w:val="left"/>
      <w:pPr>
        <w:tabs>
          <w:tab w:val="num" w:pos="707"/>
        </w:tabs>
        <w:ind w:left="707" w:hanging="283"/>
      </w:pPr>
    </w:lvl>
    <w:lvl w:ilvl="1">
      <w:start w:val="1"/>
      <w:numFmt w:val="lowerLetter"/>
      <w:lvlText w:val="%2."/>
      <w:lvlJc w:val="left"/>
      <w:pPr>
        <w:tabs>
          <w:tab w:val="num" w:pos="1414"/>
        </w:tabs>
        <w:ind w:left="1414" w:hanging="283"/>
      </w:pPr>
    </w:lvl>
    <w:lvl w:ilvl="2">
      <w:start w:val="1"/>
      <w:numFmt w:val="lowerLetter"/>
      <w:lvlText w:val="%3."/>
      <w:lvlJc w:val="left"/>
      <w:pPr>
        <w:tabs>
          <w:tab w:val="num" w:pos="2121"/>
        </w:tabs>
        <w:ind w:left="2121" w:hanging="283"/>
      </w:pPr>
    </w:lvl>
    <w:lvl w:ilvl="3">
      <w:start w:val="1"/>
      <w:numFmt w:val="lowerLetter"/>
      <w:lvlText w:val="%4."/>
      <w:lvlJc w:val="left"/>
      <w:pPr>
        <w:tabs>
          <w:tab w:val="num" w:pos="2828"/>
        </w:tabs>
        <w:ind w:left="2828" w:hanging="283"/>
      </w:pPr>
    </w:lvl>
    <w:lvl w:ilvl="4">
      <w:start w:val="1"/>
      <w:numFmt w:val="lowerLetter"/>
      <w:lvlText w:val="%5."/>
      <w:lvlJc w:val="left"/>
      <w:pPr>
        <w:tabs>
          <w:tab w:val="num" w:pos="3535"/>
        </w:tabs>
        <w:ind w:left="3535" w:hanging="283"/>
      </w:pPr>
    </w:lvl>
    <w:lvl w:ilvl="5">
      <w:start w:val="1"/>
      <w:numFmt w:val="lowerLetter"/>
      <w:lvlText w:val="%6."/>
      <w:lvlJc w:val="left"/>
      <w:pPr>
        <w:tabs>
          <w:tab w:val="num" w:pos="4242"/>
        </w:tabs>
        <w:ind w:left="4242" w:hanging="283"/>
      </w:pPr>
    </w:lvl>
    <w:lvl w:ilvl="6">
      <w:start w:val="1"/>
      <w:numFmt w:val="lowerLetter"/>
      <w:lvlText w:val="%7."/>
      <w:lvlJc w:val="left"/>
      <w:pPr>
        <w:tabs>
          <w:tab w:val="num" w:pos="4949"/>
        </w:tabs>
        <w:ind w:left="4949" w:hanging="283"/>
      </w:pPr>
    </w:lvl>
    <w:lvl w:ilvl="7">
      <w:start w:val="1"/>
      <w:numFmt w:val="lowerLetter"/>
      <w:lvlText w:val="%8."/>
      <w:lvlJc w:val="left"/>
      <w:pPr>
        <w:tabs>
          <w:tab w:val="num" w:pos="5656"/>
        </w:tabs>
        <w:ind w:left="5656" w:hanging="283"/>
      </w:pPr>
    </w:lvl>
    <w:lvl w:ilvl="8">
      <w:start w:val="1"/>
      <w:numFmt w:val="lowerLetter"/>
      <w:lvlText w:val="%9."/>
      <w:lvlJc w:val="left"/>
      <w:pPr>
        <w:tabs>
          <w:tab w:val="num" w:pos="6363"/>
        </w:tabs>
        <w:ind w:left="6363" w:hanging="283"/>
      </w:pPr>
    </w:lvl>
  </w:abstractNum>
  <w:abstractNum w:abstractNumId="18"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2D64183B"/>
    <w:multiLevelType w:val="hybridMultilevel"/>
    <w:tmpl w:val="A9B0593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AE65881"/>
    <w:multiLevelType w:val="singleLevel"/>
    <w:tmpl w:val="7D8E1796"/>
    <w:lvl w:ilvl="0">
      <w:start w:val="1"/>
      <w:numFmt w:val="decimal"/>
      <w:lvlText w:val="%1."/>
      <w:lvlJc w:val="left"/>
      <w:pPr>
        <w:tabs>
          <w:tab w:val="num" w:pos="360"/>
        </w:tabs>
        <w:ind w:left="360" w:hanging="360"/>
      </w:pPr>
      <w:rPr>
        <w:rFonts w:hint="default"/>
      </w:rPr>
    </w:lvl>
  </w:abstractNum>
  <w:abstractNum w:abstractNumId="22" w15:restartNumberingAfterBreak="0">
    <w:nsid w:val="466713AC"/>
    <w:multiLevelType w:val="hybridMultilevel"/>
    <w:tmpl w:val="F4785D6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24" w15:restartNumberingAfterBreak="0">
    <w:nsid w:val="4B327124"/>
    <w:multiLevelType w:val="hybridMultilevel"/>
    <w:tmpl w:val="5F3C02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4BF530E0"/>
    <w:multiLevelType w:val="hybridMultilevel"/>
    <w:tmpl w:val="6D5AA9B0"/>
    <w:lvl w:ilvl="0" w:tplc="561CF702">
      <w:start w:val="1"/>
      <w:numFmt w:val="decimal"/>
      <w:lvlText w:val="%1)"/>
      <w:lvlJc w:val="left"/>
      <w:pPr>
        <w:ind w:left="1428" w:hanging="360"/>
      </w:pPr>
      <w:rPr>
        <w:rFonts w:ascii="Times New Roman" w:eastAsia="Times New Roman" w:hAnsi="Times New Roman" w:cs="Times New Roman" w:hint="default"/>
        <w:w w:val="99"/>
        <w:sz w:val="24"/>
        <w:szCs w:val="24"/>
        <w:lang w:val="it-IT" w:eastAsia="en-US" w:bidi="ar-SA"/>
      </w:rPr>
    </w:lvl>
    <w:lvl w:ilvl="1" w:tplc="8A1A741E">
      <w:numFmt w:val="bullet"/>
      <w:lvlText w:val="•"/>
      <w:lvlJc w:val="left"/>
      <w:pPr>
        <w:ind w:left="2364" w:hanging="360"/>
      </w:pPr>
      <w:rPr>
        <w:rFonts w:hint="default"/>
        <w:lang w:val="it-IT" w:eastAsia="en-US" w:bidi="ar-SA"/>
      </w:rPr>
    </w:lvl>
    <w:lvl w:ilvl="2" w:tplc="41F0246C">
      <w:numFmt w:val="bullet"/>
      <w:lvlText w:val="•"/>
      <w:lvlJc w:val="left"/>
      <w:pPr>
        <w:ind w:left="3301" w:hanging="360"/>
      </w:pPr>
      <w:rPr>
        <w:rFonts w:hint="default"/>
        <w:lang w:val="it-IT" w:eastAsia="en-US" w:bidi="ar-SA"/>
      </w:rPr>
    </w:lvl>
    <w:lvl w:ilvl="3" w:tplc="AA842F2E">
      <w:numFmt w:val="bullet"/>
      <w:lvlText w:val="•"/>
      <w:lvlJc w:val="left"/>
      <w:pPr>
        <w:ind w:left="4237" w:hanging="360"/>
      </w:pPr>
      <w:rPr>
        <w:rFonts w:hint="default"/>
        <w:lang w:val="it-IT" w:eastAsia="en-US" w:bidi="ar-SA"/>
      </w:rPr>
    </w:lvl>
    <w:lvl w:ilvl="4" w:tplc="4878A304">
      <w:numFmt w:val="bullet"/>
      <w:lvlText w:val="•"/>
      <w:lvlJc w:val="left"/>
      <w:pPr>
        <w:ind w:left="5174" w:hanging="360"/>
      </w:pPr>
      <w:rPr>
        <w:rFonts w:hint="default"/>
        <w:lang w:val="it-IT" w:eastAsia="en-US" w:bidi="ar-SA"/>
      </w:rPr>
    </w:lvl>
    <w:lvl w:ilvl="5" w:tplc="52B09484">
      <w:numFmt w:val="bullet"/>
      <w:lvlText w:val="•"/>
      <w:lvlJc w:val="left"/>
      <w:pPr>
        <w:ind w:left="6111" w:hanging="360"/>
      </w:pPr>
      <w:rPr>
        <w:rFonts w:hint="default"/>
        <w:lang w:val="it-IT" w:eastAsia="en-US" w:bidi="ar-SA"/>
      </w:rPr>
    </w:lvl>
    <w:lvl w:ilvl="6" w:tplc="33D25F0C">
      <w:numFmt w:val="bullet"/>
      <w:lvlText w:val="•"/>
      <w:lvlJc w:val="left"/>
      <w:pPr>
        <w:ind w:left="7047" w:hanging="360"/>
      </w:pPr>
      <w:rPr>
        <w:rFonts w:hint="default"/>
        <w:lang w:val="it-IT" w:eastAsia="en-US" w:bidi="ar-SA"/>
      </w:rPr>
    </w:lvl>
    <w:lvl w:ilvl="7" w:tplc="ED8EE47C">
      <w:numFmt w:val="bullet"/>
      <w:lvlText w:val="•"/>
      <w:lvlJc w:val="left"/>
      <w:pPr>
        <w:ind w:left="7984" w:hanging="360"/>
      </w:pPr>
      <w:rPr>
        <w:rFonts w:hint="default"/>
        <w:lang w:val="it-IT" w:eastAsia="en-US" w:bidi="ar-SA"/>
      </w:rPr>
    </w:lvl>
    <w:lvl w:ilvl="8" w:tplc="F1B2F972">
      <w:numFmt w:val="bullet"/>
      <w:lvlText w:val="•"/>
      <w:lvlJc w:val="left"/>
      <w:pPr>
        <w:ind w:left="8921" w:hanging="360"/>
      </w:pPr>
      <w:rPr>
        <w:rFonts w:hint="default"/>
        <w:lang w:val="it-IT" w:eastAsia="en-US" w:bidi="ar-SA"/>
      </w:rPr>
    </w:lvl>
  </w:abstractNum>
  <w:abstractNum w:abstractNumId="26" w15:restartNumberingAfterBreak="0">
    <w:nsid w:val="4C1D3EC5"/>
    <w:multiLevelType w:val="hybridMultilevel"/>
    <w:tmpl w:val="5EC65FBC"/>
    <w:lvl w:ilvl="0" w:tplc="F13EA24A">
      <w:start w:val="1"/>
      <w:numFmt w:val="lowerRoman"/>
      <w:lvlText w:val="%1."/>
      <w:lvlJc w:val="left"/>
      <w:pPr>
        <w:ind w:left="765" w:hanging="720"/>
      </w:pPr>
      <w:rPr>
        <w:rFonts w:hint="default"/>
      </w:rPr>
    </w:lvl>
    <w:lvl w:ilvl="1" w:tplc="04100019" w:tentative="1">
      <w:start w:val="1"/>
      <w:numFmt w:val="lowerLetter"/>
      <w:lvlText w:val="%2."/>
      <w:lvlJc w:val="left"/>
      <w:pPr>
        <w:ind w:left="1125" w:hanging="360"/>
      </w:pPr>
    </w:lvl>
    <w:lvl w:ilvl="2" w:tplc="0410001B" w:tentative="1">
      <w:start w:val="1"/>
      <w:numFmt w:val="lowerRoman"/>
      <w:lvlText w:val="%3."/>
      <w:lvlJc w:val="right"/>
      <w:pPr>
        <w:ind w:left="1845" w:hanging="180"/>
      </w:pPr>
    </w:lvl>
    <w:lvl w:ilvl="3" w:tplc="0410000F" w:tentative="1">
      <w:start w:val="1"/>
      <w:numFmt w:val="decimal"/>
      <w:lvlText w:val="%4."/>
      <w:lvlJc w:val="left"/>
      <w:pPr>
        <w:ind w:left="2565" w:hanging="360"/>
      </w:pPr>
    </w:lvl>
    <w:lvl w:ilvl="4" w:tplc="04100019" w:tentative="1">
      <w:start w:val="1"/>
      <w:numFmt w:val="lowerLetter"/>
      <w:lvlText w:val="%5."/>
      <w:lvlJc w:val="left"/>
      <w:pPr>
        <w:ind w:left="3285" w:hanging="360"/>
      </w:pPr>
    </w:lvl>
    <w:lvl w:ilvl="5" w:tplc="0410001B" w:tentative="1">
      <w:start w:val="1"/>
      <w:numFmt w:val="lowerRoman"/>
      <w:lvlText w:val="%6."/>
      <w:lvlJc w:val="right"/>
      <w:pPr>
        <w:ind w:left="4005" w:hanging="180"/>
      </w:pPr>
    </w:lvl>
    <w:lvl w:ilvl="6" w:tplc="0410000F" w:tentative="1">
      <w:start w:val="1"/>
      <w:numFmt w:val="decimal"/>
      <w:lvlText w:val="%7."/>
      <w:lvlJc w:val="left"/>
      <w:pPr>
        <w:ind w:left="4725" w:hanging="360"/>
      </w:pPr>
    </w:lvl>
    <w:lvl w:ilvl="7" w:tplc="04100019" w:tentative="1">
      <w:start w:val="1"/>
      <w:numFmt w:val="lowerLetter"/>
      <w:lvlText w:val="%8."/>
      <w:lvlJc w:val="left"/>
      <w:pPr>
        <w:ind w:left="5445" w:hanging="360"/>
      </w:pPr>
    </w:lvl>
    <w:lvl w:ilvl="8" w:tplc="0410001B" w:tentative="1">
      <w:start w:val="1"/>
      <w:numFmt w:val="lowerRoman"/>
      <w:lvlText w:val="%9."/>
      <w:lvlJc w:val="right"/>
      <w:pPr>
        <w:ind w:left="6165" w:hanging="180"/>
      </w:pPr>
    </w:lvl>
  </w:abstractNum>
  <w:abstractNum w:abstractNumId="27" w15:restartNumberingAfterBreak="0">
    <w:nsid w:val="4E235788"/>
    <w:multiLevelType w:val="hybridMultilevel"/>
    <w:tmpl w:val="A40CCDBC"/>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8" w15:restartNumberingAfterBreak="0">
    <w:nsid w:val="4F791591"/>
    <w:multiLevelType w:val="hybridMultilevel"/>
    <w:tmpl w:val="092C167C"/>
    <w:lvl w:ilvl="0" w:tplc="08D2C624">
      <w:start w:val="1"/>
      <w:numFmt w:val="bullet"/>
      <w:lvlText w:val="•"/>
      <w:lvlJc w:val="left"/>
      <w:pPr>
        <w:tabs>
          <w:tab w:val="num" w:pos="720"/>
        </w:tabs>
        <w:ind w:left="720" w:hanging="360"/>
      </w:pPr>
      <w:rPr>
        <w:rFonts w:ascii="Arial" w:hAnsi="Arial" w:hint="default"/>
      </w:rPr>
    </w:lvl>
    <w:lvl w:ilvl="1" w:tplc="003A1926">
      <w:start w:val="1"/>
      <w:numFmt w:val="bullet"/>
      <w:lvlText w:val="•"/>
      <w:lvlJc w:val="left"/>
      <w:pPr>
        <w:tabs>
          <w:tab w:val="num" w:pos="1440"/>
        </w:tabs>
        <w:ind w:left="1440" w:hanging="360"/>
      </w:pPr>
      <w:rPr>
        <w:rFonts w:ascii="Arial" w:hAnsi="Arial" w:hint="default"/>
      </w:rPr>
    </w:lvl>
    <w:lvl w:ilvl="2" w:tplc="1B5CF3C8" w:tentative="1">
      <w:start w:val="1"/>
      <w:numFmt w:val="bullet"/>
      <w:lvlText w:val="•"/>
      <w:lvlJc w:val="left"/>
      <w:pPr>
        <w:tabs>
          <w:tab w:val="num" w:pos="2160"/>
        </w:tabs>
        <w:ind w:left="2160" w:hanging="360"/>
      </w:pPr>
      <w:rPr>
        <w:rFonts w:ascii="Arial" w:hAnsi="Arial" w:hint="default"/>
      </w:rPr>
    </w:lvl>
    <w:lvl w:ilvl="3" w:tplc="D7A69394" w:tentative="1">
      <w:start w:val="1"/>
      <w:numFmt w:val="bullet"/>
      <w:lvlText w:val="•"/>
      <w:lvlJc w:val="left"/>
      <w:pPr>
        <w:tabs>
          <w:tab w:val="num" w:pos="2880"/>
        </w:tabs>
        <w:ind w:left="2880" w:hanging="360"/>
      </w:pPr>
      <w:rPr>
        <w:rFonts w:ascii="Arial" w:hAnsi="Arial" w:hint="default"/>
      </w:rPr>
    </w:lvl>
    <w:lvl w:ilvl="4" w:tplc="041AA04E" w:tentative="1">
      <w:start w:val="1"/>
      <w:numFmt w:val="bullet"/>
      <w:lvlText w:val="•"/>
      <w:lvlJc w:val="left"/>
      <w:pPr>
        <w:tabs>
          <w:tab w:val="num" w:pos="3600"/>
        </w:tabs>
        <w:ind w:left="3600" w:hanging="360"/>
      </w:pPr>
      <w:rPr>
        <w:rFonts w:ascii="Arial" w:hAnsi="Arial" w:hint="default"/>
      </w:rPr>
    </w:lvl>
    <w:lvl w:ilvl="5" w:tplc="4732BA6A" w:tentative="1">
      <w:start w:val="1"/>
      <w:numFmt w:val="bullet"/>
      <w:lvlText w:val="•"/>
      <w:lvlJc w:val="left"/>
      <w:pPr>
        <w:tabs>
          <w:tab w:val="num" w:pos="4320"/>
        </w:tabs>
        <w:ind w:left="4320" w:hanging="360"/>
      </w:pPr>
      <w:rPr>
        <w:rFonts w:ascii="Arial" w:hAnsi="Arial" w:hint="default"/>
      </w:rPr>
    </w:lvl>
    <w:lvl w:ilvl="6" w:tplc="251E53C0" w:tentative="1">
      <w:start w:val="1"/>
      <w:numFmt w:val="bullet"/>
      <w:lvlText w:val="•"/>
      <w:lvlJc w:val="left"/>
      <w:pPr>
        <w:tabs>
          <w:tab w:val="num" w:pos="5040"/>
        </w:tabs>
        <w:ind w:left="5040" w:hanging="360"/>
      </w:pPr>
      <w:rPr>
        <w:rFonts w:ascii="Arial" w:hAnsi="Arial" w:hint="default"/>
      </w:rPr>
    </w:lvl>
    <w:lvl w:ilvl="7" w:tplc="793C881A" w:tentative="1">
      <w:start w:val="1"/>
      <w:numFmt w:val="bullet"/>
      <w:lvlText w:val="•"/>
      <w:lvlJc w:val="left"/>
      <w:pPr>
        <w:tabs>
          <w:tab w:val="num" w:pos="5760"/>
        </w:tabs>
        <w:ind w:left="5760" w:hanging="360"/>
      </w:pPr>
      <w:rPr>
        <w:rFonts w:ascii="Arial" w:hAnsi="Arial" w:hint="default"/>
      </w:rPr>
    </w:lvl>
    <w:lvl w:ilvl="8" w:tplc="BE4E3DEA"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5B3B38FE"/>
    <w:multiLevelType w:val="hybridMultilevel"/>
    <w:tmpl w:val="673A7288"/>
    <w:lvl w:ilvl="0" w:tplc="B4D836E2">
      <w:start w:val="1"/>
      <w:numFmt w:val="bullet"/>
      <w:lvlText w:val="-"/>
      <w:lvlJc w:val="left"/>
      <w:pPr>
        <w:ind w:left="1428" w:hanging="360"/>
      </w:pPr>
      <w:rPr>
        <w:rFonts w:ascii="Calibri" w:hAnsi="Calibri"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31" w15:restartNumberingAfterBreak="0">
    <w:nsid w:val="5E1E6D22"/>
    <w:multiLevelType w:val="hybridMultilevel"/>
    <w:tmpl w:val="94B0919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62646EDE"/>
    <w:multiLevelType w:val="multilevel"/>
    <w:tmpl w:val="33222EFE"/>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33" w15:restartNumberingAfterBreak="0">
    <w:nsid w:val="6AC25FA3"/>
    <w:multiLevelType w:val="hybridMultilevel"/>
    <w:tmpl w:val="50483CC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6CB40C40"/>
    <w:multiLevelType w:val="hybridMultilevel"/>
    <w:tmpl w:val="3E4C640C"/>
    <w:lvl w:ilvl="0" w:tplc="B4D836E2">
      <w:start w:val="1"/>
      <w:numFmt w:val="bullet"/>
      <w:lvlText w:val="-"/>
      <w:lvlJc w:val="left"/>
      <w:pPr>
        <w:ind w:left="1428" w:hanging="360"/>
      </w:pPr>
      <w:rPr>
        <w:rFonts w:ascii="Calibri" w:hAnsi="Calibri"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35" w15:restartNumberingAfterBreak="0">
    <w:nsid w:val="6E8A7645"/>
    <w:multiLevelType w:val="hybridMultilevel"/>
    <w:tmpl w:val="DE366E6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7DEA3FEE"/>
    <w:multiLevelType w:val="multilevel"/>
    <w:tmpl w:val="9640BAB2"/>
    <w:lvl w:ilvl="0">
      <w:numFmt w:val="bullet"/>
      <w:lvlText w:val="-"/>
      <w:lvlJc w:val="left"/>
      <w:pPr>
        <w:tabs>
          <w:tab w:val="num" w:pos="720"/>
        </w:tabs>
        <w:ind w:left="720" w:hanging="360"/>
      </w:pPr>
      <w:rPr>
        <w:rFonts w:ascii="Arial" w:eastAsia="Times New Roman" w:hAnsi="Arial" w:cs="Arial" w:hint="default"/>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761753465">
    <w:abstractNumId w:val="6"/>
  </w:num>
  <w:num w:numId="2" w16cid:durableId="789781461">
    <w:abstractNumId w:val="20"/>
  </w:num>
  <w:num w:numId="3" w16cid:durableId="1793016882">
    <w:abstractNumId w:val="0"/>
  </w:num>
  <w:num w:numId="4" w16cid:durableId="2135908171">
    <w:abstractNumId w:val="1"/>
  </w:num>
  <w:num w:numId="5" w16cid:durableId="228732463">
    <w:abstractNumId w:val="2"/>
  </w:num>
  <w:num w:numId="6" w16cid:durableId="233442134">
    <w:abstractNumId w:val="13"/>
  </w:num>
  <w:num w:numId="7" w16cid:durableId="1312176598">
    <w:abstractNumId w:val="10"/>
  </w:num>
  <w:num w:numId="8" w16cid:durableId="1579360388">
    <w:abstractNumId w:val="23"/>
  </w:num>
  <w:num w:numId="9" w16cid:durableId="1389842207">
    <w:abstractNumId w:val="12"/>
  </w:num>
  <w:num w:numId="10" w16cid:durableId="622732311">
    <w:abstractNumId w:val="36"/>
  </w:num>
  <w:num w:numId="11" w16cid:durableId="1717007507">
    <w:abstractNumId w:val="21"/>
  </w:num>
  <w:num w:numId="12" w16cid:durableId="2141264435">
    <w:abstractNumId w:val="7"/>
  </w:num>
  <w:num w:numId="13" w16cid:durableId="1648700289">
    <w:abstractNumId w:val="8"/>
  </w:num>
  <w:num w:numId="14" w16cid:durableId="1643657233">
    <w:abstractNumId w:val="5"/>
  </w:num>
  <w:num w:numId="15" w16cid:durableId="134107161">
    <w:abstractNumId w:val="18"/>
  </w:num>
  <w:num w:numId="16" w16cid:durableId="1383098405">
    <w:abstractNumId w:val="35"/>
  </w:num>
  <w:num w:numId="17" w16cid:durableId="1218588286">
    <w:abstractNumId w:val="9"/>
  </w:num>
  <w:num w:numId="18" w16cid:durableId="1183394888">
    <w:abstractNumId w:val="22"/>
  </w:num>
  <w:num w:numId="19" w16cid:durableId="673342905">
    <w:abstractNumId w:val="3"/>
  </w:num>
  <w:num w:numId="20" w16cid:durableId="1912501174">
    <w:abstractNumId w:val="4"/>
  </w:num>
  <w:num w:numId="21" w16cid:durableId="1217544407">
    <w:abstractNumId w:val="14"/>
  </w:num>
  <w:num w:numId="22" w16cid:durableId="1898544413">
    <w:abstractNumId w:val="16"/>
  </w:num>
  <w:num w:numId="23" w16cid:durableId="476802494">
    <w:abstractNumId w:val="19"/>
  </w:num>
  <w:num w:numId="24" w16cid:durableId="394165367">
    <w:abstractNumId w:val="28"/>
  </w:num>
  <w:num w:numId="25" w16cid:durableId="726804139">
    <w:abstractNumId w:val="11"/>
  </w:num>
  <w:num w:numId="26" w16cid:durableId="1137988055">
    <w:abstractNumId w:val="29"/>
  </w:num>
  <w:num w:numId="27" w16cid:durableId="192109113">
    <w:abstractNumId w:val="27"/>
  </w:num>
  <w:num w:numId="28" w16cid:durableId="2094930048">
    <w:abstractNumId w:val="31"/>
  </w:num>
  <w:num w:numId="29" w16cid:durableId="1296175893">
    <w:abstractNumId w:val="25"/>
  </w:num>
  <w:num w:numId="30" w16cid:durableId="2130391133">
    <w:abstractNumId w:val="24"/>
  </w:num>
  <w:num w:numId="31" w16cid:durableId="389693348">
    <w:abstractNumId w:val="33"/>
  </w:num>
  <w:num w:numId="32" w16cid:durableId="1020280501">
    <w:abstractNumId w:val="34"/>
  </w:num>
  <w:num w:numId="33" w16cid:durableId="309789614">
    <w:abstractNumId w:val="30"/>
  </w:num>
  <w:num w:numId="34" w16cid:durableId="712073947">
    <w:abstractNumId w:val="26"/>
  </w:num>
  <w:num w:numId="35" w16cid:durableId="1553543671">
    <w:abstractNumId w:val="15"/>
  </w:num>
  <w:num w:numId="36" w16cid:durableId="458114055">
    <w:abstractNumId w:val="17"/>
  </w:num>
  <w:num w:numId="37" w16cid:durableId="60229890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206B"/>
    <w:rsid w:val="00002828"/>
    <w:rsid w:val="000063DA"/>
    <w:rsid w:val="00010D73"/>
    <w:rsid w:val="0001314D"/>
    <w:rsid w:val="0001443F"/>
    <w:rsid w:val="00015D2C"/>
    <w:rsid w:val="00016658"/>
    <w:rsid w:val="00021EB3"/>
    <w:rsid w:val="00022E8D"/>
    <w:rsid w:val="00024A7A"/>
    <w:rsid w:val="0003018C"/>
    <w:rsid w:val="000309DF"/>
    <w:rsid w:val="00031FEB"/>
    <w:rsid w:val="0003208D"/>
    <w:rsid w:val="000371CE"/>
    <w:rsid w:val="00044230"/>
    <w:rsid w:val="00046B4A"/>
    <w:rsid w:val="00047934"/>
    <w:rsid w:val="0005084A"/>
    <w:rsid w:val="00051A9E"/>
    <w:rsid w:val="00051CAE"/>
    <w:rsid w:val="00051E72"/>
    <w:rsid w:val="000534AD"/>
    <w:rsid w:val="000539ED"/>
    <w:rsid w:val="00053DE3"/>
    <w:rsid w:val="00053E60"/>
    <w:rsid w:val="00055DCD"/>
    <w:rsid w:val="000564C9"/>
    <w:rsid w:val="00056833"/>
    <w:rsid w:val="00062E4A"/>
    <w:rsid w:val="000670A5"/>
    <w:rsid w:val="0007048C"/>
    <w:rsid w:val="00072224"/>
    <w:rsid w:val="000736AB"/>
    <w:rsid w:val="00074CDD"/>
    <w:rsid w:val="0007706B"/>
    <w:rsid w:val="0008242F"/>
    <w:rsid w:val="00093B8A"/>
    <w:rsid w:val="00097E2F"/>
    <w:rsid w:val="000A19BA"/>
    <w:rsid w:val="000A2C09"/>
    <w:rsid w:val="000A74CB"/>
    <w:rsid w:val="000B12C5"/>
    <w:rsid w:val="000B480F"/>
    <w:rsid w:val="000B6C44"/>
    <w:rsid w:val="000C0039"/>
    <w:rsid w:val="000C11ED"/>
    <w:rsid w:val="000C2DBB"/>
    <w:rsid w:val="000C7368"/>
    <w:rsid w:val="000D1AFB"/>
    <w:rsid w:val="000D5BE5"/>
    <w:rsid w:val="000E1E4D"/>
    <w:rsid w:val="000E246B"/>
    <w:rsid w:val="000E446C"/>
    <w:rsid w:val="000F0CA0"/>
    <w:rsid w:val="000F2156"/>
    <w:rsid w:val="000F4537"/>
    <w:rsid w:val="000F4D89"/>
    <w:rsid w:val="000F5E3D"/>
    <w:rsid w:val="000F5F5D"/>
    <w:rsid w:val="000F6179"/>
    <w:rsid w:val="000F6876"/>
    <w:rsid w:val="000F7CF5"/>
    <w:rsid w:val="000F7F3B"/>
    <w:rsid w:val="00100384"/>
    <w:rsid w:val="00101744"/>
    <w:rsid w:val="00104CEA"/>
    <w:rsid w:val="00112288"/>
    <w:rsid w:val="00112BBD"/>
    <w:rsid w:val="00114DF5"/>
    <w:rsid w:val="0012335E"/>
    <w:rsid w:val="001260DF"/>
    <w:rsid w:val="00131078"/>
    <w:rsid w:val="00132B57"/>
    <w:rsid w:val="001335C6"/>
    <w:rsid w:val="00133C52"/>
    <w:rsid w:val="00135167"/>
    <w:rsid w:val="001352AB"/>
    <w:rsid w:val="00140B98"/>
    <w:rsid w:val="001422AF"/>
    <w:rsid w:val="001451B9"/>
    <w:rsid w:val="001508F3"/>
    <w:rsid w:val="00151A1D"/>
    <w:rsid w:val="00154F0E"/>
    <w:rsid w:val="00157BF6"/>
    <w:rsid w:val="00160EA8"/>
    <w:rsid w:val="001622AF"/>
    <w:rsid w:val="00164BD8"/>
    <w:rsid w:val="00167C80"/>
    <w:rsid w:val="00174486"/>
    <w:rsid w:val="00174541"/>
    <w:rsid w:val="00175FFB"/>
    <w:rsid w:val="00182723"/>
    <w:rsid w:val="00185A49"/>
    <w:rsid w:val="00186225"/>
    <w:rsid w:val="0018773E"/>
    <w:rsid w:val="00191CA1"/>
    <w:rsid w:val="001A5909"/>
    <w:rsid w:val="001A6378"/>
    <w:rsid w:val="001B1257"/>
    <w:rsid w:val="001B1415"/>
    <w:rsid w:val="001B484F"/>
    <w:rsid w:val="001B5EE3"/>
    <w:rsid w:val="001B7378"/>
    <w:rsid w:val="001C0302"/>
    <w:rsid w:val="001C6C49"/>
    <w:rsid w:val="001D4B64"/>
    <w:rsid w:val="001D6B50"/>
    <w:rsid w:val="001D7254"/>
    <w:rsid w:val="001E19C3"/>
    <w:rsid w:val="001E52E4"/>
    <w:rsid w:val="001F16A2"/>
    <w:rsid w:val="001F207B"/>
    <w:rsid w:val="001F6C2D"/>
    <w:rsid w:val="00207849"/>
    <w:rsid w:val="00210607"/>
    <w:rsid w:val="00211108"/>
    <w:rsid w:val="00213B82"/>
    <w:rsid w:val="00213C1D"/>
    <w:rsid w:val="0021559E"/>
    <w:rsid w:val="00217C76"/>
    <w:rsid w:val="00222A56"/>
    <w:rsid w:val="002247FE"/>
    <w:rsid w:val="00225146"/>
    <w:rsid w:val="00225C49"/>
    <w:rsid w:val="00226CB3"/>
    <w:rsid w:val="0023285D"/>
    <w:rsid w:val="00240337"/>
    <w:rsid w:val="0024391D"/>
    <w:rsid w:val="0025352F"/>
    <w:rsid w:val="002539BB"/>
    <w:rsid w:val="00255CE2"/>
    <w:rsid w:val="0025698C"/>
    <w:rsid w:val="00261888"/>
    <w:rsid w:val="0026467A"/>
    <w:rsid w:val="00265864"/>
    <w:rsid w:val="002708A6"/>
    <w:rsid w:val="002772BD"/>
    <w:rsid w:val="00282A21"/>
    <w:rsid w:val="002860BF"/>
    <w:rsid w:val="00286C40"/>
    <w:rsid w:val="0029126B"/>
    <w:rsid w:val="0029332E"/>
    <w:rsid w:val="002943C2"/>
    <w:rsid w:val="00297481"/>
    <w:rsid w:val="002A014D"/>
    <w:rsid w:val="002A2054"/>
    <w:rsid w:val="002A6748"/>
    <w:rsid w:val="002B0440"/>
    <w:rsid w:val="002B13C0"/>
    <w:rsid w:val="002B206B"/>
    <w:rsid w:val="002B3171"/>
    <w:rsid w:val="002B684C"/>
    <w:rsid w:val="002C02E9"/>
    <w:rsid w:val="002C1C92"/>
    <w:rsid w:val="002C1E86"/>
    <w:rsid w:val="002D472B"/>
    <w:rsid w:val="002D473A"/>
    <w:rsid w:val="002D786D"/>
    <w:rsid w:val="002E1891"/>
    <w:rsid w:val="002E1DEB"/>
    <w:rsid w:val="002E5DB6"/>
    <w:rsid w:val="002F49B3"/>
    <w:rsid w:val="002F66C4"/>
    <w:rsid w:val="00300F45"/>
    <w:rsid w:val="00304B62"/>
    <w:rsid w:val="0030701D"/>
    <w:rsid w:val="00330DC8"/>
    <w:rsid w:val="00336F0F"/>
    <w:rsid w:val="00344731"/>
    <w:rsid w:val="0034552C"/>
    <w:rsid w:val="003469AB"/>
    <w:rsid w:val="00347262"/>
    <w:rsid w:val="00351652"/>
    <w:rsid w:val="00351867"/>
    <w:rsid w:val="00353A20"/>
    <w:rsid w:val="00355615"/>
    <w:rsid w:val="0035659B"/>
    <w:rsid w:val="00361D26"/>
    <w:rsid w:val="00363B1F"/>
    <w:rsid w:val="0036522E"/>
    <w:rsid w:val="00367396"/>
    <w:rsid w:val="003709D8"/>
    <w:rsid w:val="003726C9"/>
    <w:rsid w:val="00374926"/>
    <w:rsid w:val="00376169"/>
    <w:rsid w:val="00380894"/>
    <w:rsid w:val="00380B8B"/>
    <w:rsid w:val="003824FF"/>
    <w:rsid w:val="00382EC8"/>
    <w:rsid w:val="00383ADD"/>
    <w:rsid w:val="00392E1C"/>
    <w:rsid w:val="00395933"/>
    <w:rsid w:val="003A007F"/>
    <w:rsid w:val="003A01DE"/>
    <w:rsid w:val="003A1779"/>
    <w:rsid w:val="003A433E"/>
    <w:rsid w:val="003A5D3A"/>
    <w:rsid w:val="003B79E2"/>
    <w:rsid w:val="003C0DE3"/>
    <w:rsid w:val="003C5971"/>
    <w:rsid w:val="003C60F6"/>
    <w:rsid w:val="003C7A75"/>
    <w:rsid w:val="003D4352"/>
    <w:rsid w:val="003E18F4"/>
    <w:rsid w:val="003E2DA4"/>
    <w:rsid w:val="003E2E35"/>
    <w:rsid w:val="003E5C47"/>
    <w:rsid w:val="003F2D21"/>
    <w:rsid w:val="003F5439"/>
    <w:rsid w:val="004076E9"/>
    <w:rsid w:val="00414813"/>
    <w:rsid w:val="00416DC1"/>
    <w:rsid w:val="004208C7"/>
    <w:rsid w:val="0042568D"/>
    <w:rsid w:val="00430C48"/>
    <w:rsid w:val="00433881"/>
    <w:rsid w:val="00433CB5"/>
    <w:rsid w:val="00435CFB"/>
    <w:rsid w:val="0044224C"/>
    <w:rsid w:val="00443639"/>
    <w:rsid w:val="00446355"/>
    <w:rsid w:val="0044774A"/>
    <w:rsid w:val="004563DD"/>
    <w:rsid w:val="00462440"/>
    <w:rsid w:val="004652D3"/>
    <w:rsid w:val="004657B2"/>
    <w:rsid w:val="004722C2"/>
    <w:rsid w:val="00473A05"/>
    <w:rsid w:val="00484CE2"/>
    <w:rsid w:val="00485D17"/>
    <w:rsid w:val="004914CB"/>
    <w:rsid w:val="00491CD1"/>
    <w:rsid w:val="00495A93"/>
    <w:rsid w:val="00497369"/>
    <w:rsid w:val="004A58FA"/>
    <w:rsid w:val="004A5D71"/>
    <w:rsid w:val="004A786E"/>
    <w:rsid w:val="004B09C3"/>
    <w:rsid w:val="004B5569"/>
    <w:rsid w:val="004B62EF"/>
    <w:rsid w:val="004C01A7"/>
    <w:rsid w:val="004D18E3"/>
    <w:rsid w:val="004D1C0F"/>
    <w:rsid w:val="004D539A"/>
    <w:rsid w:val="004E105E"/>
    <w:rsid w:val="004E6955"/>
    <w:rsid w:val="004F7A83"/>
    <w:rsid w:val="00503E82"/>
    <w:rsid w:val="00504B83"/>
    <w:rsid w:val="00505644"/>
    <w:rsid w:val="005057E0"/>
    <w:rsid w:val="005104C0"/>
    <w:rsid w:val="0051112D"/>
    <w:rsid w:val="00520DBD"/>
    <w:rsid w:val="00520F00"/>
    <w:rsid w:val="00525018"/>
    <w:rsid w:val="00526196"/>
    <w:rsid w:val="005263CD"/>
    <w:rsid w:val="0052773A"/>
    <w:rsid w:val="00527AAD"/>
    <w:rsid w:val="00535EF8"/>
    <w:rsid w:val="00543DF4"/>
    <w:rsid w:val="00547C3A"/>
    <w:rsid w:val="00551462"/>
    <w:rsid w:val="005528BF"/>
    <w:rsid w:val="005540B3"/>
    <w:rsid w:val="0055517D"/>
    <w:rsid w:val="00557E4E"/>
    <w:rsid w:val="005603E9"/>
    <w:rsid w:val="00560F4E"/>
    <w:rsid w:val="00561EFF"/>
    <w:rsid w:val="00564F21"/>
    <w:rsid w:val="00565200"/>
    <w:rsid w:val="00566D97"/>
    <w:rsid w:val="00567DE5"/>
    <w:rsid w:val="00567E59"/>
    <w:rsid w:val="00576F0F"/>
    <w:rsid w:val="00580428"/>
    <w:rsid w:val="00583A1F"/>
    <w:rsid w:val="00585647"/>
    <w:rsid w:val="00585A3D"/>
    <w:rsid w:val="00585C3D"/>
    <w:rsid w:val="00591CC1"/>
    <w:rsid w:val="005A4B10"/>
    <w:rsid w:val="005A5AB6"/>
    <w:rsid w:val="005A7F30"/>
    <w:rsid w:val="005B65B5"/>
    <w:rsid w:val="005C77DE"/>
    <w:rsid w:val="005D153C"/>
    <w:rsid w:val="005D742D"/>
    <w:rsid w:val="005E0503"/>
    <w:rsid w:val="005E12B3"/>
    <w:rsid w:val="005E1624"/>
    <w:rsid w:val="005E1D00"/>
    <w:rsid w:val="005E1E0C"/>
    <w:rsid w:val="005E2288"/>
    <w:rsid w:val="005E387E"/>
    <w:rsid w:val="005E53CE"/>
    <w:rsid w:val="005E631D"/>
    <w:rsid w:val="005E721D"/>
    <w:rsid w:val="005F5051"/>
    <w:rsid w:val="005F72D5"/>
    <w:rsid w:val="006008A3"/>
    <w:rsid w:val="00604D3F"/>
    <w:rsid w:val="00605CA8"/>
    <w:rsid w:val="00605DE5"/>
    <w:rsid w:val="00606B2E"/>
    <w:rsid w:val="00607877"/>
    <w:rsid w:val="006105EA"/>
    <w:rsid w:val="00613E0F"/>
    <w:rsid w:val="006149C4"/>
    <w:rsid w:val="006167AA"/>
    <w:rsid w:val="0062260B"/>
    <w:rsid w:val="0062483F"/>
    <w:rsid w:val="00632BF9"/>
    <w:rsid w:val="00632F5C"/>
    <w:rsid w:val="00635CBB"/>
    <w:rsid w:val="0063748E"/>
    <w:rsid w:val="006378DA"/>
    <w:rsid w:val="00637EE7"/>
    <w:rsid w:val="00643E43"/>
    <w:rsid w:val="00647912"/>
    <w:rsid w:val="0065050C"/>
    <w:rsid w:val="0065467C"/>
    <w:rsid w:val="00660340"/>
    <w:rsid w:val="0066271B"/>
    <w:rsid w:val="00663BD8"/>
    <w:rsid w:val="006648CD"/>
    <w:rsid w:val="0067471F"/>
    <w:rsid w:val="00674BB2"/>
    <w:rsid w:val="006759A4"/>
    <w:rsid w:val="006761FD"/>
    <w:rsid w:val="0067699A"/>
    <w:rsid w:val="00680303"/>
    <w:rsid w:val="0068062A"/>
    <w:rsid w:val="00683118"/>
    <w:rsid w:val="00691032"/>
    <w:rsid w:val="00692070"/>
    <w:rsid w:val="006A0432"/>
    <w:rsid w:val="006A149B"/>
    <w:rsid w:val="006A73FD"/>
    <w:rsid w:val="006B0653"/>
    <w:rsid w:val="006B162F"/>
    <w:rsid w:val="006B2F2A"/>
    <w:rsid w:val="006B7D8C"/>
    <w:rsid w:val="006B7FC2"/>
    <w:rsid w:val="006C0DCD"/>
    <w:rsid w:val="006C19C8"/>
    <w:rsid w:val="006C1D43"/>
    <w:rsid w:val="006C1E40"/>
    <w:rsid w:val="006C761E"/>
    <w:rsid w:val="006D04D6"/>
    <w:rsid w:val="006D415B"/>
    <w:rsid w:val="006D4AC3"/>
    <w:rsid w:val="006E0673"/>
    <w:rsid w:val="006E33D9"/>
    <w:rsid w:val="006E4E92"/>
    <w:rsid w:val="006E560C"/>
    <w:rsid w:val="006F05B1"/>
    <w:rsid w:val="007018B7"/>
    <w:rsid w:val="00704235"/>
    <w:rsid w:val="00705188"/>
    <w:rsid w:val="00706853"/>
    <w:rsid w:val="00706DD4"/>
    <w:rsid w:val="00710D1C"/>
    <w:rsid w:val="00717756"/>
    <w:rsid w:val="0072474A"/>
    <w:rsid w:val="00725408"/>
    <w:rsid w:val="00725C14"/>
    <w:rsid w:val="007264CD"/>
    <w:rsid w:val="0072785A"/>
    <w:rsid w:val="00731440"/>
    <w:rsid w:val="00733D1B"/>
    <w:rsid w:val="00740439"/>
    <w:rsid w:val="00740888"/>
    <w:rsid w:val="00743857"/>
    <w:rsid w:val="00747847"/>
    <w:rsid w:val="00750EBA"/>
    <w:rsid w:val="007546E8"/>
    <w:rsid w:val="007560AB"/>
    <w:rsid w:val="0076314A"/>
    <w:rsid w:val="0076508D"/>
    <w:rsid w:val="007676DE"/>
    <w:rsid w:val="00770331"/>
    <w:rsid w:val="00772936"/>
    <w:rsid w:val="00774239"/>
    <w:rsid w:val="00775397"/>
    <w:rsid w:val="0077662D"/>
    <w:rsid w:val="00777992"/>
    <w:rsid w:val="0078228F"/>
    <w:rsid w:val="007822C3"/>
    <w:rsid w:val="0079013C"/>
    <w:rsid w:val="007927F5"/>
    <w:rsid w:val="007935D2"/>
    <w:rsid w:val="007966AA"/>
    <w:rsid w:val="00796D2C"/>
    <w:rsid w:val="007A3EDB"/>
    <w:rsid w:val="007B4259"/>
    <w:rsid w:val="007B4C06"/>
    <w:rsid w:val="007B59D8"/>
    <w:rsid w:val="007C09AC"/>
    <w:rsid w:val="007C4C5B"/>
    <w:rsid w:val="007D3843"/>
    <w:rsid w:val="007D74F4"/>
    <w:rsid w:val="007D7C11"/>
    <w:rsid w:val="007E040F"/>
    <w:rsid w:val="007E0636"/>
    <w:rsid w:val="007E2352"/>
    <w:rsid w:val="007E6F99"/>
    <w:rsid w:val="007F17F0"/>
    <w:rsid w:val="007F24B6"/>
    <w:rsid w:val="007F5DF0"/>
    <w:rsid w:val="007F6DF6"/>
    <w:rsid w:val="00801BA6"/>
    <w:rsid w:val="00811416"/>
    <w:rsid w:val="00815D29"/>
    <w:rsid w:val="00821BBE"/>
    <w:rsid w:val="0082652D"/>
    <w:rsid w:val="008303A6"/>
    <w:rsid w:val="00831FA2"/>
    <w:rsid w:val="00832733"/>
    <w:rsid w:val="0083680A"/>
    <w:rsid w:val="00842499"/>
    <w:rsid w:val="008429D3"/>
    <w:rsid w:val="00842E3A"/>
    <w:rsid w:val="00843A4F"/>
    <w:rsid w:val="008459E3"/>
    <w:rsid w:val="00847E8A"/>
    <w:rsid w:val="008501A3"/>
    <w:rsid w:val="00854281"/>
    <w:rsid w:val="00854B7C"/>
    <w:rsid w:val="00855040"/>
    <w:rsid w:val="00860CF4"/>
    <w:rsid w:val="008664A2"/>
    <w:rsid w:val="00867609"/>
    <w:rsid w:val="0086776E"/>
    <w:rsid w:val="00867B07"/>
    <w:rsid w:val="00871E16"/>
    <w:rsid w:val="00872F50"/>
    <w:rsid w:val="00874365"/>
    <w:rsid w:val="00875E5A"/>
    <w:rsid w:val="008805AA"/>
    <w:rsid w:val="00881E62"/>
    <w:rsid w:val="00883FF4"/>
    <w:rsid w:val="00894D01"/>
    <w:rsid w:val="008976D9"/>
    <w:rsid w:val="00897BDF"/>
    <w:rsid w:val="008A1E97"/>
    <w:rsid w:val="008A25A6"/>
    <w:rsid w:val="008B1FC8"/>
    <w:rsid w:val="008B37FD"/>
    <w:rsid w:val="008B6767"/>
    <w:rsid w:val="008B67E9"/>
    <w:rsid w:val="008C0440"/>
    <w:rsid w:val="008C1400"/>
    <w:rsid w:val="008D1317"/>
    <w:rsid w:val="008E0DE5"/>
    <w:rsid w:val="008E1FE5"/>
    <w:rsid w:val="008E7578"/>
    <w:rsid w:val="008F28B1"/>
    <w:rsid w:val="008F3CD8"/>
    <w:rsid w:val="008F69C9"/>
    <w:rsid w:val="008F7B5F"/>
    <w:rsid w:val="0090455C"/>
    <w:rsid w:val="00906BD1"/>
    <w:rsid w:val="009105E1"/>
    <w:rsid w:val="0091078D"/>
    <w:rsid w:val="009139BD"/>
    <w:rsid w:val="00923596"/>
    <w:rsid w:val="009246DD"/>
    <w:rsid w:val="0093431C"/>
    <w:rsid w:val="009361A1"/>
    <w:rsid w:val="00940667"/>
    <w:rsid w:val="00941128"/>
    <w:rsid w:val="00942D93"/>
    <w:rsid w:val="009454DE"/>
    <w:rsid w:val="00947939"/>
    <w:rsid w:val="0095554F"/>
    <w:rsid w:val="00955B20"/>
    <w:rsid w:val="00956EC5"/>
    <w:rsid w:val="009645AB"/>
    <w:rsid w:val="00964DE6"/>
    <w:rsid w:val="00971485"/>
    <w:rsid w:val="00972751"/>
    <w:rsid w:val="0097360E"/>
    <w:rsid w:val="00977C10"/>
    <w:rsid w:val="00980B3C"/>
    <w:rsid w:val="00981FE7"/>
    <w:rsid w:val="0098483C"/>
    <w:rsid w:val="00986B21"/>
    <w:rsid w:val="00990253"/>
    <w:rsid w:val="00990DB4"/>
    <w:rsid w:val="009944D6"/>
    <w:rsid w:val="009958CB"/>
    <w:rsid w:val="00997C40"/>
    <w:rsid w:val="009A0D66"/>
    <w:rsid w:val="009A4D3D"/>
    <w:rsid w:val="009B2F7D"/>
    <w:rsid w:val="009B31B2"/>
    <w:rsid w:val="009B3956"/>
    <w:rsid w:val="009C54FA"/>
    <w:rsid w:val="009C723F"/>
    <w:rsid w:val="009D0487"/>
    <w:rsid w:val="009D102B"/>
    <w:rsid w:val="009D1CDD"/>
    <w:rsid w:val="009D1FFB"/>
    <w:rsid w:val="009D21BE"/>
    <w:rsid w:val="009D22EB"/>
    <w:rsid w:val="009D2CF7"/>
    <w:rsid w:val="009D42CC"/>
    <w:rsid w:val="009D7632"/>
    <w:rsid w:val="009F0ED6"/>
    <w:rsid w:val="009F477B"/>
    <w:rsid w:val="00A023CC"/>
    <w:rsid w:val="00A10524"/>
    <w:rsid w:val="00A11AC5"/>
    <w:rsid w:val="00A11DB1"/>
    <w:rsid w:val="00A13318"/>
    <w:rsid w:val="00A15AF4"/>
    <w:rsid w:val="00A174A1"/>
    <w:rsid w:val="00A20A7A"/>
    <w:rsid w:val="00A31FDE"/>
    <w:rsid w:val="00A32674"/>
    <w:rsid w:val="00A32D87"/>
    <w:rsid w:val="00A403C5"/>
    <w:rsid w:val="00A41940"/>
    <w:rsid w:val="00A41BEA"/>
    <w:rsid w:val="00A44878"/>
    <w:rsid w:val="00A4533F"/>
    <w:rsid w:val="00A4542A"/>
    <w:rsid w:val="00A47531"/>
    <w:rsid w:val="00A47733"/>
    <w:rsid w:val="00A47AA5"/>
    <w:rsid w:val="00A552D6"/>
    <w:rsid w:val="00A5614F"/>
    <w:rsid w:val="00A57F54"/>
    <w:rsid w:val="00A6054A"/>
    <w:rsid w:val="00A6127E"/>
    <w:rsid w:val="00A62E27"/>
    <w:rsid w:val="00A62F2B"/>
    <w:rsid w:val="00A6464D"/>
    <w:rsid w:val="00A65DF8"/>
    <w:rsid w:val="00A727A8"/>
    <w:rsid w:val="00A76733"/>
    <w:rsid w:val="00A909FA"/>
    <w:rsid w:val="00A90F34"/>
    <w:rsid w:val="00A91C14"/>
    <w:rsid w:val="00A94E66"/>
    <w:rsid w:val="00AA3F35"/>
    <w:rsid w:val="00AA6CCD"/>
    <w:rsid w:val="00AB3F38"/>
    <w:rsid w:val="00AB76C8"/>
    <w:rsid w:val="00AC0424"/>
    <w:rsid w:val="00AC107F"/>
    <w:rsid w:val="00AC21A5"/>
    <w:rsid w:val="00AC62CF"/>
    <w:rsid w:val="00AD07E7"/>
    <w:rsid w:val="00AD1114"/>
    <w:rsid w:val="00AD28CB"/>
    <w:rsid w:val="00AD540E"/>
    <w:rsid w:val="00AE366E"/>
    <w:rsid w:val="00AE669F"/>
    <w:rsid w:val="00AE6A54"/>
    <w:rsid w:val="00AF52DE"/>
    <w:rsid w:val="00B00B0E"/>
    <w:rsid w:val="00B00E23"/>
    <w:rsid w:val="00B037E8"/>
    <w:rsid w:val="00B03CC7"/>
    <w:rsid w:val="00B03CC9"/>
    <w:rsid w:val="00B051BA"/>
    <w:rsid w:val="00B05C53"/>
    <w:rsid w:val="00B122F3"/>
    <w:rsid w:val="00B2311E"/>
    <w:rsid w:val="00B23FD6"/>
    <w:rsid w:val="00B26CEE"/>
    <w:rsid w:val="00B31B50"/>
    <w:rsid w:val="00B31F80"/>
    <w:rsid w:val="00B32055"/>
    <w:rsid w:val="00B325B9"/>
    <w:rsid w:val="00B33F7A"/>
    <w:rsid w:val="00B353E9"/>
    <w:rsid w:val="00B36274"/>
    <w:rsid w:val="00B419CF"/>
    <w:rsid w:val="00B4439D"/>
    <w:rsid w:val="00B44DD3"/>
    <w:rsid w:val="00B53156"/>
    <w:rsid w:val="00B65801"/>
    <w:rsid w:val="00B671DC"/>
    <w:rsid w:val="00B75D17"/>
    <w:rsid w:val="00B833F2"/>
    <w:rsid w:val="00B84B53"/>
    <w:rsid w:val="00B87A3D"/>
    <w:rsid w:val="00B87DCC"/>
    <w:rsid w:val="00B90CAE"/>
    <w:rsid w:val="00B92B95"/>
    <w:rsid w:val="00BA0F6E"/>
    <w:rsid w:val="00BA532D"/>
    <w:rsid w:val="00BA6212"/>
    <w:rsid w:val="00BA6627"/>
    <w:rsid w:val="00BA6BB5"/>
    <w:rsid w:val="00BB0CD6"/>
    <w:rsid w:val="00BB1BF6"/>
    <w:rsid w:val="00BB38A7"/>
    <w:rsid w:val="00BB6BE2"/>
    <w:rsid w:val="00BC2A79"/>
    <w:rsid w:val="00BD0C93"/>
    <w:rsid w:val="00BD5445"/>
    <w:rsid w:val="00BE038A"/>
    <w:rsid w:val="00BE3423"/>
    <w:rsid w:val="00BE52DF"/>
    <w:rsid w:val="00BE6544"/>
    <w:rsid w:val="00BF44F4"/>
    <w:rsid w:val="00BF4919"/>
    <w:rsid w:val="00BF4A50"/>
    <w:rsid w:val="00C01F45"/>
    <w:rsid w:val="00C02BED"/>
    <w:rsid w:val="00C05548"/>
    <w:rsid w:val="00C0754E"/>
    <w:rsid w:val="00C07B27"/>
    <w:rsid w:val="00C07DDD"/>
    <w:rsid w:val="00C20594"/>
    <w:rsid w:val="00C231BE"/>
    <w:rsid w:val="00C243CD"/>
    <w:rsid w:val="00C24770"/>
    <w:rsid w:val="00C33D57"/>
    <w:rsid w:val="00C3593E"/>
    <w:rsid w:val="00C3692A"/>
    <w:rsid w:val="00C410EF"/>
    <w:rsid w:val="00C47403"/>
    <w:rsid w:val="00C5300F"/>
    <w:rsid w:val="00C53E2D"/>
    <w:rsid w:val="00C55600"/>
    <w:rsid w:val="00C56550"/>
    <w:rsid w:val="00C572D7"/>
    <w:rsid w:val="00C61D88"/>
    <w:rsid w:val="00C6413A"/>
    <w:rsid w:val="00C678B4"/>
    <w:rsid w:val="00C728F6"/>
    <w:rsid w:val="00C75AEF"/>
    <w:rsid w:val="00C85681"/>
    <w:rsid w:val="00C86A74"/>
    <w:rsid w:val="00C9066B"/>
    <w:rsid w:val="00C925E4"/>
    <w:rsid w:val="00C935D4"/>
    <w:rsid w:val="00CA7616"/>
    <w:rsid w:val="00CB2568"/>
    <w:rsid w:val="00CB5774"/>
    <w:rsid w:val="00CB5D21"/>
    <w:rsid w:val="00CC066E"/>
    <w:rsid w:val="00CC0C95"/>
    <w:rsid w:val="00CC34E5"/>
    <w:rsid w:val="00CC6D2D"/>
    <w:rsid w:val="00CC72EB"/>
    <w:rsid w:val="00CD05C5"/>
    <w:rsid w:val="00CD4229"/>
    <w:rsid w:val="00CD588D"/>
    <w:rsid w:val="00CD68F1"/>
    <w:rsid w:val="00CE126E"/>
    <w:rsid w:val="00CE4668"/>
    <w:rsid w:val="00CE4CDA"/>
    <w:rsid w:val="00CF00AC"/>
    <w:rsid w:val="00CF2CD9"/>
    <w:rsid w:val="00CF2DCA"/>
    <w:rsid w:val="00CF5402"/>
    <w:rsid w:val="00D02160"/>
    <w:rsid w:val="00D0520A"/>
    <w:rsid w:val="00D05358"/>
    <w:rsid w:val="00D1518D"/>
    <w:rsid w:val="00D1714E"/>
    <w:rsid w:val="00D23FCF"/>
    <w:rsid w:val="00D24891"/>
    <w:rsid w:val="00D259D5"/>
    <w:rsid w:val="00D25E0F"/>
    <w:rsid w:val="00D26444"/>
    <w:rsid w:val="00D3076B"/>
    <w:rsid w:val="00D3615C"/>
    <w:rsid w:val="00D4191E"/>
    <w:rsid w:val="00D46776"/>
    <w:rsid w:val="00D5077F"/>
    <w:rsid w:val="00D51CD2"/>
    <w:rsid w:val="00D52F60"/>
    <w:rsid w:val="00D5621E"/>
    <w:rsid w:val="00D566BB"/>
    <w:rsid w:val="00D572E2"/>
    <w:rsid w:val="00D6154E"/>
    <w:rsid w:val="00D617C4"/>
    <w:rsid w:val="00D646B2"/>
    <w:rsid w:val="00D72A16"/>
    <w:rsid w:val="00D72EEE"/>
    <w:rsid w:val="00D81C29"/>
    <w:rsid w:val="00D82D6E"/>
    <w:rsid w:val="00D832A9"/>
    <w:rsid w:val="00D91878"/>
    <w:rsid w:val="00D920A3"/>
    <w:rsid w:val="00D94D0B"/>
    <w:rsid w:val="00D9743E"/>
    <w:rsid w:val="00D977C5"/>
    <w:rsid w:val="00DA7448"/>
    <w:rsid w:val="00DA7978"/>
    <w:rsid w:val="00DA7EDD"/>
    <w:rsid w:val="00DB215F"/>
    <w:rsid w:val="00DB71F1"/>
    <w:rsid w:val="00DC08C8"/>
    <w:rsid w:val="00DC09F0"/>
    <w:rsid w:val="00DD1F91"/>
    <w:rsid w:val="00DD463E"/>
    <w:rsid w:val="00DD704B"/>
    <w:rsid w:val="00DE0AB9"/>
    <w:rsid w:val="00DE2294"/>
    <w:rsid w:val="00DE791F"/>
    <w:rsid w:val="00DF0084"/>
    <w:rsid w:val="00DF7B0B"/>
    <w:rsid w:val="00DF7E8D"/>
    <w:rsid w:val="00E0597F"/>
    <w:rsid w:val="00E06895"/>
    <w:rsid w:val="00E0713E"/>
    <w:rsid w:val="00E122B9"/>
    <w:rsid w:val="00E14FE7"/>
    <w:rsid w:val="00E15081"/>
    <w:rsid w:val="00E171B4"/>
    <w:rsid w:val="00E34D43"/>
    <w:rsid w:val="00E37236"/>
    <w:rsid w:val="00E42158"/>
    <w:rsid w:val="00E4244A"/>
    <w:rsid w:val="00E455B8"/>
    <w:rsid w:val="00E5247C"/>
    <w:rsid w:val="00E61183"/>
    <w:rsid w:val="00E649B4"/>
    <w:rsid w:val="00E674BE"/>
    <w:rsid w:val="00E72F8E"/>
    <w:rsid w:val="00E73B87"/>
    <w:rsid w:val="00E74814"/>
    <w:rsid w:val="00E7672F"/>
    <w:rsid w:val="00E872D0"/>
    <w:rsid w:val="00E97626"/>
    <w:rsid w:val="00EA0230"/>
    <w:rsid w:val="00EA28E1"/>
    <w:rsid w:val="00EA2DCA"/>
    <w:rsid w:val="00EA358E"/>
    <w:rsid w:val="00EA39BB"/>
    <w:rsid w:val="00EA50F6"/>
    <w:rsid w:val="00EB0B8B"/>
    <w:rsid w:val="00EB23CB"/>
    <w:rsid w:val="00EB2A39"/>
    <w:rsid w:val="00EB52E0"/>
    <w:rsid w:val="00EC303F"/>
    <w:rsid w:val="00EC3183"/>
    <w:rsid w:val="00EC63B6"/>
    <w:rsid w:val="00ED03F7"/>
    <w:rsid w:val="00ED1016"/>
    <w:rsid w:val="00ED5317"/>
    <w:rsid w:val="00ED65F7"/>
    <w:rsid w:val="00EE2CF3"/>
    <w:rsid w:val="00EF30AB"/>
    <w:rsid w:val="00EF617D"/>
    <w:rsid w:val="00F04C4F"/>
    <w:rsid w:val="00F07F9B"/>
    <w:rsid w:val="00F1445C"/>
    <w:rsid w:val="00F164C7"/>
    <w:rsid w:val="00F2100B"/>
    <w:rsid w:val="00F21F17"/>
    <w:rsid w:val="00F2677F"/>
    <w:rsid w:val="00F35E5A"/>
    <w:rsid w:val="00F36451"/>
    <w:rsid w:val="00F37F90"/>
    <w:rsid w:val="00F4020B"/>
    <w:rsid w:val="00F423A4"/>
    <w:rsid w:val="00F43473"/>
    <w:rsid w:val="00F4348F"/>
    <w:rsid w:val="00F4475D"/>
    <w:rsid w:val="00F52F0D"/>
    <w:rsid w:val="00F52FF5"/>
    <w:rsid w:val="00F55BE0"/>
    <w:rsid w:val="00F645F8"/>
    <w:rsid w:val="00F74C9B"/>
    <w:rsid w:val="00F800D7"/>
    <w:rsid w:val="00F8229C"/>
    <w:rsid w:val="00F95EBA"/>
    <w:rsid w:val="00F966B9"/>
    <w:rsid w:val="00F9795F"/>
    <w:rsid w:val="00F97C5D"/>
    <w:rsid w:val="00F97F53"/>
    <w:rsid w:val="00FA166C"/>
    <w:rsid w:val="00FA6381"/>
    <w:rsid w:val="00FA6860"/>
    <w:rsid w:val="00FB1989"/>
    <w:rsid w:val="00FB410D"/>
    <w:rsid w:val="00FB619F"/>
    <w:rsid w:val="00FB6A9B"/>
    <w:rsid w:val="00FB79E4"/>
    <w:rsid w:val="00FC095E"/>
    <w:rsid w:val="00FC2222"/>
    <w:rsid w:val="00FC357E"/>
    <w:rsid w:val="00FC4A7C"/>
    <w:rsid w:val="00FC5A91"/>
    <w:rsid w:val="00FC70BB"/>
    <w:rsid w:val="00FC7FCD"/>
    <w:rsid w:val="00FD22B9"/>
    <w:rsid w:val="00FD4C5B"/>
    <w:rsid w:val="00FD660D"/>
    <w:rsid w:val="00FD6CF1"/>
    <w:rsid w:val="00FD75B5"/>
    <w:rsid w:val="00FE017F"/>
    <w:rsid w:val="00FE1FB6"/>
    <w:rsid w:val="00FE38E9"/>
    <w:rsid w:val="00FE3B14"/>
    <w:rsid w:val="00FE62FD"/>
    <w:rsid w:val="00FE74EF"/>
    <w:rsid w:val="00FF0D7E"/>
    <w:rsid w:val="00FF0EEE"/>
    <w:rsid w:val="00FF2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83A78E"/>
  <w15:docId w15:val="{E334FD0D-3687-4790-A3F2-2852CEC86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0063DA"/>
  </w:style>
  <w:style w:type="paragraph" w:styleId="Titolo1">
    <w:name w:val="heading 1"/>
    <w:basedOn w:val="Normale"/>
    <w:next w:val="Normale"/>
    <w:qFormat/>
    <w:pPr>
      <w:keepNext/>
      <w:spacing w:before="240" w:after="60"/>
      <w:outlineLvl w:val="0"/>
    </w:pPr>
    <w:rPr>
      <w:rFonts w:ascii="Arial" w:hAnsi="Arial"/>
      <w:b/>
      <w:kern w:val="28"/>
      <w:sz w:val="28"/>
    </w:rPr>
  </w:style>
  <w:style w:type="paragraph" w:styleId="Titolo2">
    <w:name w:val="heading 2"/>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pPr>
      <w:keepNext/>
      <w:ind w:right="1133"/>
      <w:jc w:val="center"/>
      <w:outlineLvl w:val="6"/>
    </w:pPr>
    <w:rPr>
      <w:b/>
      <w:sz w:val="24"/>
    </w:rPr>
  </w:style>
  <w:style w:type="paragraph" w:styleId="Titolo8">
    <w:name w:val="heading 8"/>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character" w:styleId="Collegamentoipertestuale">
    <w:name w:val="Hyperlink"/>
    <w:rPr>
      <w:color w:val="0000FF"/>
      <w:u w:val="single"/>
    </w:rPr>
  </w:style>
  <w:style w:type="paragraph" w:customStyle="1" w:styleId="Corpodeltesto">
    <w:name w:val="Corpo del testo"/>
    <w:basedOn w:val="Normale"/>
    <w:pPr>
      <w:ind w:right="1133"/>
      <w:jc w:val="both"/>
    </w:pPr>
    <w:rPr>
      <w:sz w:val="22"/>
    </w:rPr>
  </w:style>
  <w:style w:type="paragraph" w:styleId="Testonotaapidipagina">
    <w:name w:val="footnote text"/>
    <w:basedOn w:val="Normale"/>
    <w:semiHidden/>
  </w:style>
  <w:style w:type="character" w:styleId="Rimandonotaapidipagina">
    <w:name w:val="footnote reference"/>
    <w:semiHidden/>
    <w:rPr>
      <w:vertAlign w:val="superscript"/>
    </w:rPr>
  </w:style>
  <w:style w:type="paragraph" w:styleId="Intestazione">
    <w:name w:val="header"/>
    <w:basedOn w:val="Normale"/>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29332E"/>
    <w:pPr>
      <w:autoSpaceDE w:val="0"/>
      <w:autoSpaceDN w:val="0"/>
      <w:adjustRightInd w:val="0"/>
    </w:pPr>
    <w:rPr>
      <w:rFonts w:ascii="Corbel" w:hAnsi="Corbel" w:cs="Corbel"/>
      <w:color w:val="000000"/>
      <w:sz w:val="24"/>
      <w:szCs w:val="24"/>
    </w:rPr>
  </w:style>
  <w:style w:type="character" w:customStyle="1" w:styleId="Titolo60">
    <w:name w:val="Titolo #6_"/>
    <w:link w:val="Titolo61"/>
    <w:locked/>
    <w:rsid w:val="006E4E92"/>
    <w:rPr>
      <w:rFonts w:ascii="Arial" w:eastAsia="Arial" w:hAnsi="Arial" w:cs="Arial"/>
      <w:b/>
      <w:bCs/>
      <w:sz w:val="18"/>
      <w:szCs w:val="18"/>
      <w:shd w:val="clear" w:color="auto" w:fill="FFFFFF"/>
    </w:rPr>
  </w:style>
  <w:style w:type="paragraph" w:customStyle="1" w:styleId="Titolo61">
    <w:name w:val="Titolo #6"/>
    <w:basedOn w:val="Normale"/>
    <w:link w:val="Titolo60"/>
    <w:rsid w:val="006E4E92"/>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AE366E"/>
    <w:pPr>
      <w:suppressAutoHyphens/>
      <w:autoSpaceDN w:val="0"/>
      <w:spacing w:after="200" w:line="276" w:lineRule="auto"/>
      <w:textAlignment w:val="baseline"/>
    </w:pPr>
    <w:rPr>
      <w:rFonts w:ascii="Calibri" w:eastAsia="SimSun" w:hAnsi="Calibri" w:cs="F"/>
      <w:kern w:val="3"/>
      <w:sz w:val="22"/>
      <w:szCs w:val="22"/>
      <w:lang w:eastAsia="en-US"/>
    </w:rPr>
  </w:style>
  <w:style w:type="paragraph" w:styleId="Corpotesto">
    <w:name w:val="Body Text"/>
    <w:basedOn w:val="Normale"/>
    <w:link w:val="CorpotestoCarattere"/>
    <w:uiPriority w:val="1"/>
    <w:qFormat/>
    <w:rsid w:val="00E42158"/>
    <w:pPr>
      <w:widowControl w:val="0"/>
      <w:autoSpaceDE w:val="0"/>
      <w:autoSpaceDN w:val="0"/>
    </w:pPr>
    <w:rPr>
      <w:rFonts w:ascii="Arial" w:eastAsia="Arial" w:hAnsi="Arial" w:cs="Arial"/>
      <w:sz w:val="22"/>
      <w:szCs w:val="22"/>
      <w:lang w:bidi="it-IT"/>
    </w:rPr>
  </w:style>
  <w:style w:type="character" w:customStyle="1" w:styleId="CorpotestoCarattere">
    <w:name w:val="Corpo testo Carattere"/>
    <w:basedOn w:val="Carpredefinitoparagrafo"/>
    <w:link w:val="Corpotesto"/>
    <w:uiPriority w:val="1"/>
    <w:rsid w:val="00E42158"/>
    <w:rPr>
      <w:rFonts w:ascii="Arial" w:eastAsia="Arial" w:hAnsi="Arial" w:cs="Arial"/>
      <w:sz w:val="22"/>
      <w:szCs w:val="22"/>
      <w:lang w:bidi="it-IT"/>
    </w:rPr>
  </w:style>
  <w:style w:type="table" w:customStyle="1" w:styleId="Grigliatabella1">
    <w:name w:val="Griglia tabella1"/>
    <w:basedOn w:val="Tabellanormale"/>
    <w:next w:val="Grigliatabella"/>
    <w:rsid w:val="00015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e"/>
    <w:uiPriority w:val="1"/>
    <w:qFormat/>
    <w:rsid w:val="0097360E"/>
    <w:pPr>
      <w:widowControl w:val="0"/>
      <w:autoSpaceDE w:val="0"/>
      <w:autoSpaceDN w:val="0"/>
    </w:pPr>
    <w:rPr>
      <w:sz w:val="22"/>
      <w:szCs w:val="22"/>
      <w:lang w:eastAsia="en-US"/>
    </w:rPr>
  </w:style>
  <w:style w:type="character" w:customStyle="1" w:styleId="Menzionenonrisolta1">
    <w:name w:val="Menzione non risolta1"/>
    <w:basedOn w:val="Carpredefinitoparagrafo"/>
    <w:uiPriority w:val="99"/>
    <w:semiHidden/>
    <w:unhideWhenUsed/>
    <w:rsid w:val="00BC2A79"/>
    <w:rPr>
      <w:color w:val="605E5C"/>
      <w:shd w:val="clear" w:color="auto" w:fill="E1DFDD"/>
    </w:rPr>
  </w:style>
  <w:style w:type="character" w:customStyle="1" w:styleId="StrongEmphasis">
    <w:name w:val="Strong Emphasis"/>
    <w:qFormat/>
    <w:rsid w:val="008F69C9"/>
    <w:rPr>
      <w:b/>
      <w:bCs/>
    </w:rPr>
  </w:style>
  <w:style w:type="character" w:styleId="Enfasicorsivo">
    <w:name w:val="Emphasis"/>
    <w:basedOn w:val="Carpredefinitoparagrafo"/>
    <w:qFormat/>
    <w:rsid w:val="00CD588D"/>
    <w:rPr>
      <w:i/>
      <w:iCs/>
    </w:rPr>
  </w:style>
  <w:style w:type="character" w:styleId="Enfasigrassetto">
    <w:name w:val="Strong"/>
    <w:basedOn w:val="Carpredefinitoparagrafo"/>
    <w:uiPriority w:val="22"/>
    <w:qFormat/>
    <w:rsid w:val="00F966B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120098">
      <w:bodyDiv w:val="1"/>
      <w:marLeft w:val="0"/>
      <w:marRight w:val="0"/>
      <w:marTop w:val="0"/>
      <w:marBottom w:val="0"/>
      <w:divBdr>
        <w:top w:val="none" w:sz="0" w:space="0" w:color="auto"/>
        <w:left w:val="none" w:sz="0" w:space="0" w:color="auto"/>
        <w:bottom w:val="none" w:sz="0" w:space="0" w:color="auto"/>
        <w:right w:val="none" w:sz="0" w:space="0" w:color="auto"/>
      </w:divBdr>
      <w:divsChild>
        <w:div w:id="786004361">
          <w:marLeft w:val="1267"/>
          <w:marRight w:val="0"/>
          <w:marTop w:val="0"/>
          <w:marBottom w:val="0"/>
          <w:divBdr>
            <w:top w:val="none" w:sz="0" w:space="0" w:color="auto"/>
            <w:left w:val="none" w:sz="0" w:space="0" w:color="auto"/>
            <w:bottom w:val="none" w:sz="0" w:space="0" w:color="auto"/>
            <w:right w:val="none" w:sz="0" w:space="0" w:color="auto"/>
          </w:divBdr>
        </w:div>
        <w:div w:id="233319034">
          <w:marLeft w:val="1267"/>
          <w:marRight w:val="0"/>
          <w:marTop w:val="0"/>
          <w:marBottom w:val="0"/>
          <w:divBdr>
            <w:top w:val="none" w:sz="0" w:space="0" w:color="auto"/>
            <w:left w:val="none" w:sz="0" w:space="0" w:color="auto"/>
            <w:bottom w:val="none" w:sz="0" w:space="0" w:color="auto"/>
            <w:right w:val="none" w:sz="0" w:space="0" w:color="auto"/>
          </w:divBdr>
        </w:div>
        <w:div w:id="1504080994">
          <w:marLeft w:val="1267"/>
          <w:marRight w:val="0"/>
          <w:marTop w:val="0"/>
          <w:marBottom w:val="0"/>
          <w:divBdr>
            <w:top w:val="none" w:sz="0" w:space="0" w:color="auto"/>
            <w:left w:val="none" w:sz="0" w:space="0" w:color="auto"/>
            <w:bottom w:val="none" w:sz="0" w:space="0" w:color="auto"/>
            <w:right w:val="none" w:sz="0" w:space="0" w:color="auto"/>
          </w:divBdr>
        </w:div>
        <w:div w:id="1417822910">
          <w:marLeft w:val="1267"/>
          <w:marRight w:val="0"/>
          <w:marTop w:val="0"/>
          <w:marBottom w:val="0"/>
          <w:divBdr>
            <w:top w:val="none" w:sz="0" w:space="0" w:color="auto"/>
            <w:left w:val="none" w:sz="0" w:space="0" w:color="auto"/>
            <w:bottom w:val="none" w:sz="0" w:space="0" w:color="auto"/>
            <w:right w:val="none" w:sz="0" w:space="0" w:color="auto"/>
          </w:divBdr>
        </w:div>
      </w:divsChild>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1603344799">
      <w:bodyDiv w:val="1"/>
      <w:marLeft w:val="0"/>
      <w:marRight w:val="0"/>
      <w:marTop w:val="0"/>
      <w:marBottom w:val="0"/>
      <w:divBdr>
        <w:top w:val="none" w:sz="0" w:space="0" w:color="auto"/>
        <w:left w:val="none" w:sz="0" w:space="0" w:color="auto"/>
        <w:bottom w:val="none" w:sz="0" w:space="0" w:color="auto"/>
        <w:right w:val="none" w:sz="0" w:space="0" w:color="auto"/>
      </w:divBdr>
      <w:divsChild>
        <w:div w:id="1040738842">
          <w:marLeft w:val="1267"/>
          <w:marRight w:val="0"/>
          <w:marTop w:val="0"/>
          <w:marBottom w:val="0"/>
          <w:divBdr>
            <w:top w:val="none" w:sz="0" w:space="0" w:color="auto"/>
            <w:left w:val="none" w:sz="0" w:space="0" w:color="auto"/>
            <w:bottom w:val="none" w:sz="0" w:space="0" w:color="auto"/>
            <w:right w:val="none" w:sz="0" w:space="0" w:color="auto"/>
          </w:divBdr>
        </w:div>
        <w:div w:id="400829194">
          <w:marLeft w:val="1267"/>
          <w:marRight w:val="0"/>
          <w:marTop w:val="0"/>
          <w:marBottom w:val="0"/>
          <w:divBdr>
            <w:top w:val="none" w:sz="0" w:space="0" w:color="auto"/>
            <w:left w:val="none" w:sz="0" w:space="0" w:color="auto"/>
            <w:bottom w:val="none" w:sz="0" w:space="0" w:color="auto"/>
            <w:right w:val="none" w:sz="0" w:space="0" w:color="auto"/>
          </w:divBdr>
        </w:div>
        <w:div w:id="1940791990">
          <w:marLeft w:val="1267"/>
          <w:marRight w:val="0"/>
          <w:marTop w:val="0"/>
          <w:marBottom w:val="0"/>
          <w:divBdr>
            <w:top w:val="none" w:sz="0" w:space="0" w:color="auto"/>
            <w:left w:val="none" w:sz="0" w:space="0" w:color="auto"/>
            <w:bottom w:val="none" w:sz="0" w:space="0" w:color="auto"/>
            <w:right w:val="none" w:sz="0" w:space="0" w:color="auto"/>
          </w:divBdr>
        </w:div>
        <w:div w:id="2061131435">
          <w:marLeft w:val="1267"/>
          <w:marRight w:val="0"/>
          <w:marTop w:val="0"/>
          <w:marBottom w:val="0"/>
          <w:divBdr>
            <w:top w:val="none" w:sz="0" w:space="0" w:color="auto"/>
            <w:left w:val="none" w:sz="0" w:space="0" w:color="auto"/>
            <w:bottom w:val="none" w:sz="0" w:space="0" w:color="auto"/>
            <w:right w:val="none" w:sz="0" w:space="0" w:color="auto"/>
          </w:divBdr>
        </w:div>
      </w:divsChild>
    </w:div>
    <w:div w:id="1636596707">
      <w:bodyDiv w:val="1"/>
      <w:marLeft w:val="0"/>
      <w:marRight w:val="0"/>
      <w:marTop w:val="0"/>
      <w:marBottom w:val="0"/>
      <w:divBdr>
        <w:top w:val="none" w:sz="0" w:space="0" w:color="auto"/>
        <w:left w:val="none" w:sz="0" w:space="0" w:color="auto"/>
        <w:bottom w:val="none" w:sz="0" w:space="0" w:color="auto"/>
        <w:right w:val="none" w:sz="0" w:space="0" w:color="auto"/>
      </w:divBdr>
    </w:div>
    <w:div w:id="1966959513">
      <w:bodyDiv w:val="1"/>
      <w:marLeft w:val="0"/>
      <w:marRight w:val="0"/>
      <w:marTop w:val="0"/>
      <w:marBottom w:val="0"/>
      <w:divBdr>
        <w:top w:val="none" w:sz="0" w:space="0" w:color="auto"/>
        <w:left w:val="none" w:sz="0" w:space="0" w:color="auto"/>
        <w:bottom w:val="none" w:sz="0" w:space="0" w:color="auto"/>
        <w:right w:val="none" w:sz="0" w:space="0" w:color="auto"/>
      </w:divBdr>
      <w:divsChild>
        <w:div w:id="610355588">
          <w:marLeft w:val="1267"/>
          <w:marRight w:val="0"/>
          <w:marTop w:val="0"/>
          <w:marBottom w:val="0"/>
          <w:divBdr>
            <w:top w:val="none" w:sz="0" w:space="0" w:color="auto"/>
            <w:left w:val="none" w:sz="0" w:space="0" w:color="auto"/>
            <w:bottom w:val="none" w:sz="0" w:space="0" w:color="auto"/>
            <w:right w:val="none" w:sz="0" w:space="0" w:color="auto"/>
          </w:divBdr>
        </w:div>
        <w:div w:id="1097366557">
          <w:marLeft w:val="1267"/>
          <w:marRight w:val="0"/>
          <w:marTop w:val="0"/>
          <w:marBottom w:val="0"/>
          <w:divBdr>
            <w:top w:val="none" w:sz="0" w:space="0" w:color="auto"/>
            <w:left w:val="none" w:sz="0" w:space="0" w:color="auto"/>
            <w:bottom w:val="none" w:sz="0" w:space="0" w:color="auto"/>
            <w:right w:val="none" w:sz="0" w:space="0" w:color="auto"/>
          </w:divBdr>
        </w:div>
        <w:div w:id="300548296">
          <w:marLeft w:val="1267"/>
          <w:marRight w:val="0"/>
          <w:marTop w:val="0"/>
          <w:marBottom w:val="0"/>
          <w:divBdr>
            <w:top w:val="none" w:sz="0" w:space="0" w:color="auto"/>
            <w:left w:val="none" w:sz="0" w:space="0" w:color="auto"/>
            <w:bottom w:val="none" w:sz="0" w:space="0" w:color="auto"/>
            <w:right w:val="none" w:sz="0" w:space="0" w:color="auto"/>
          </w:divBdr>
        </w:div>
        <w:div w:id="1547335307">
          <w:marLeft w:val="1267"/>
          <w:marRight w:val="0"/>
          <w:marTop w:val="0"/>
          <w:marBottom w:val="0"/>
          <w:divBdr>
            <w:top w:val="none" w:sz="0" w:space="0" w:color="auto"/>
            <w:left w:val="none" w:sz="0" w:space="0" w:color="auto"/>
            <w:bottom w:val="none" w:sz="0" w:space="0" w:color="auto"/>
            <w:right w:val="none" w:sz="0" w:space="0" w:color="auto"/>
          </w:divBdr>
        </w:div>
        <w:div w:id="511528229">
          <w:marLeft w:val="1267"/>
          <w:marRight w:val="0"/>
          <w:marTop w:val="0"/>
          <w:marBottom w:val="0"/>
          <w:divBdr>
            <w:top w:val="none" w:sz="0" w:space="0" w:color="auto"/>
            <w:left w:val="none" w:sz="0" w:space="0" w:color="auto"/>
            <w:bottom w:val="none" w:sz="0" w:space="0" w:color="auto"/>
            <w:right w:val="none" w:sz="0" w:space="0" w:color="auto"/>
          </w:divBdr>
        </w:div>
        <w:div w:id="1480658845">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6B75F6-FD8C-4F61-84BB-7A689ED2CF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491</Words>
  <Characters>3698</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4181</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assunta boffo</dc:creator>
  <cp:lastModifiedBy>DSGA</cp:lastModifiedBy>
  <cp:revision>6</cp:revision>
  <cp:lastPrinted>2023-05-02T13:27:00Z</cp:lastPrinted>
  <dcterms:created xsi:type="dcterms:W3CDTF">2024-03-26T11:27:00Z</dcterms:created>
  <dcterms:modified xsi:type="dcterms:W3CDTF">2024-04-04T15:06:00Z</dcterms:modified>
</cp:coreProperties>
</file>