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7B9FCF" w14:textId="6CE0E573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13C55C10" w:rsidR="00A6127E" w:rsidRPr="00DA7448" w:rsidRDefault="00A6127E" w:rsidP="0079177B">
      <w:pPr>
        <w:pStyle w:val="Default"/>
        <w:jc w:val="center"/>
        <w:rPr>
          <w:rFonts w:ascii="English111 Adagio BT" w:hAnsi="English111 Adagio BT" w:cs="English111 Adagio BT"/>
        </w:rPr>
      </w:pPr>
    </w:p>
    <w:p w14:paraId="669144E5" w14:textId="15699507" w:rsidR="00D2573B" w:rsidRDefault="00D2573B" w:rsidP="0079177B">
      <w:pPr>
        <w:autoSpaceDE w:val="0"/>
        <w:spacing w:line="276" w:lineRule="auto"/>
        <w:jc w:val="center"/>
        <w:rPr>
          <w:u w:val="single"/>
          <w:lang w:eastAsia="ar-SA"/>
        </w:rPr>
      </w:pPr>
      <w:r>
        <w:rPr>
          <w:b/>
          <w:u w:val="single"/>
          <w:lang w:eastAsia="ar-SA"/>
        </w:rPr>
        <w:t>ALLEGATO A</w:t>
      </w:r>
      <w:r>
        <w:rPr>
          <w:u w:val="single"/>
          <w:lang w:eastAsia="ar-SA"/>
        </w:rPr>
        <w:t xml:space="preserve"> istanza di partecipazione  </w:t>
      </w:r>
      <w:r>
        <w:rPr>
          <w:b/>
          <w:bCs/>
          <w:u w:val="single"/>
          <w:lang w:eastAsia="ar-SA"/>
        </w:rPr>
        <w:t xml:space="preserve">ESPERTO FORMAZIONE </w:t>
      </w:r>
      <w:r>
        <w:rPr>
          <w:u w:val="single"/>
          <w:lang w:eastAsia="ar-SA"/>
        </w:rPr>
        <w:t>progetto PNRR DM 65/2023</w:t>
      </w:r>
    </w:p>
    <w:p w14:paraId="6E0D03E5" w14:textId="09144E76" w:rsidR="00D2573B" w:rsidRDefault="00D2573B" w:rsidP="0079177B">
      <w:pPr>
        <w:autoSpaceDE w:val="0"/>
        <w:spacing w:line="276" w:lineRule="auto"/>
        <w:jc w:val="center"/>
        <w:rPr>
          <w:u w:val="single"/>
          <w:lang w:eastAsia="ar-SA"/>
        </w:rPr>
      </w:pPr>
      <w:r>
        <w:rPr>
          <w:u w:val="single"/>
          <w:lang w:eastAsia="ar-SA"/>
        </w:rPr>
        <w:t xml:space="preserve">PERCORSI </w:t>
      </w:r>
      <w:r w:rsidR="0079177B">
        <w:rPr>
          <w:u w:val="single"/>
          <w:lang w:eastAsia="ar-SA"/>
        </w:rPr>
        <w:t xml:space="preserve">STEM </w:t>
      </w:r>
      <w:r>
        <w:rPr>
          <w:u w:val="single"/>
          <w:lang w:eastAsia="ar-SA"/>
        </w:rPr>
        <w:t xml:space="preserve">/STUDENTI - Avviso prot. n. </w:t>
      </w:r>
      <w:r w:rsidR="00BB0C24">
        <w:rPr>
          <w:u w:val="single"/>
          <w:lang w:eastAsia="ar-SA"/>
        </w:rPr>
        <w:t xml:space="preserve">6918 </w:t>
      </w:r>
      <w:r>
        <w:rPr>
          <w:u w:val="single"/>
          <w:lang w:eastAsia="ar-SA"/>
        </w:rPr>
        <w:t xml:space="preserve"> del </w:t>
      </w:r>
      <w:r w:rsidR="00BB0C24">
        <w:rPr>
          <w:u w:val="single"/>
          <w:lang w:eastAsia="ar-SA"/>
        </w:rPr>
        <w:t>10/07/2024</w:t>
      </w:r>
    </w:p>
    <w:p w14:paraId="4ABAE265" w14:textId="77777777" w:rsidR="00D2573B" w:rsidRDefault="00D2573B" w:rsidP="00D2573B">
      <w:pPr>
        <w:autoSpaceDE w:val="0"/>
        <w:spacing w:line="276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045B47F4" w14:textId="4ED489E4" w:rsidR="00D2573B" w:rsidRDefault="00D2573B" w:rsidP="00D2573B">
      <w:pPr>
        <w:autoSpaceDE w:val="0"/>
        <w:spacing w:line="276" w:lineRule="auto"/>
        <w:jc w:val="right"/>
        <w:rPr>
          <w:lang w:eastAsia="en-US"/>
        </w:rPr>
      </w:pPr>
      <w:r>
        <w:t xml:space="preserve"> Alla Dirigente Scolastica</w:t>
      </w:r>
    </w:p>
    <w:p w14:paraId="3CE41483" w14:textId="77777777" w:rsidR="00D2573B" w:rsidRDefault="00D2573B" w:rsidP="00D2573B">
      <w:pPr>
        <w:autoSpaceDE w:val="0"/>
        <w:ind w:left="6946"/>
        <w:jc w:val="right"/>
      </w:pPr>
      <w:r>
        <w:t>IC BOZZANO – CENTRO</w:t>
      </w:r>
    </w:p>
    <w:p w14:paraId="14F3BA43" w14:textId="77777777" w:rsidR="00D2573B" w:rsidRDefault="00D2573B" w:rsidP="00D2573B">
      <w:pPr>
        <w:autoSpaceDE w:val="0"/>
        <w:ind w:left="6946"/>
        <w:jc w:val="right"/>
      </w:pPr>
      <w:r>
        <w:t>Brindisi</w:t>
      </w:r>
    </w:p>
    <w:p w14:paraId="68E49CAD" w14:textId="77777777" w:rsidR="00282097" w:rsidRDefault="00282097" w:rsidP="00282097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14:paraId="42AD0031" w14:textId="566FED44" w:rsidR="00282097" w:rsidRPr="00C20594" w:rsidRDefault="00282097" w:rsidP="00282097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04D26407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Il/la sottoscritto/a_____________________________________________________________</w:t>
      </w:r>
    </w:p>
    <w:p w14:paraId="16541A9E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 xml:space="preserve">nato/a </w:t>
      </w:r>
      <w:proofErr w:type="spellStart"/>
      <w:r w:rsidRPr="005F4072">
        <w:rPr>
          <w:rFonts w:eastAsiaTheme="minorEastAsia"/>
          <w:sz w:val="22"/>
          <w:szCs w:val="22"/>
        </w:rPr>
        <w:t>a</w:t>
      </w:r>
      <w:proofErr w:type="spellEnd"/>
      <w:r w:rsidRPr="005F4072">
        <w:rPr>
          <w:rFonts w:eastAsiaTheme="minorEastAsia"/>
          <w:sz w:val="22"/>
          <w:szCs w:val="22"/>
        </w:rPr>
        <w:t xml:space="preserve"> _______________________________________________ il ____________________</w:t>
      </w:r>
    </w:p>
    <w:p w14:paraId="338DE11A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codice fiscale |__|__|__|__|__|__|__|__|__|__|__|__|__|__|__|__|</w:t>
      </w:r>
    </w:p>
    <w:p w14:paraId="65017880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residente a ___________________________via_____________________________________</w:t>
      </w:r>
    </w:p>
    <w:p w14:paraId="0478A4BA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 xml:space="preserve">recapito tel. _____________________________ recapito </w:t>
      </w:r>
      <w:proofErr w:type="spellStart"/>
      <w:r w:rsidRPr="005F4072">
        <w:rPr>
          <w:rFonts w:eastAsiaTheme="minorEastAsia"/>
          <w:sz w:val="22"/>
          <w:szCs w:val="22"/>
        </w:rPr>
        <w:t>cell</w:t>
      </w:r>
      <w:proofErr w:type="spellEnd"/>
      <w:r w:rsidRPr="005F4072">
        <w:rPr>
          <w:rFonts w:eastAsiaTheme="minorEastAsia"/>
          <w:sz w:val="22"/>
          <w:szCs w:val="22"/>
        </w:rPr>
        <w:t>. _____________________</w:t>
      </w:r>
    </w:p>
    <w:p w14:paraId="235423AD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indirizzo E-Mail _______________________________indirizzo PEC______________________________</w:t>
      </w:r>
    </w:p>
    <w:p w14:paraId="6DE96ED9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b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in servizio presso ______________________________ con la qualifica di __________________</w:t>
      </w:r>
    </w:p>
    <w:p w14:paraId="2F4E7438" w14:textId="77777777" w:rsidR="00282097" w:rsidRPr="005F4072" w:rsidRDefault="00282097" w:rsidP="00282097">
      <w:pPr>
        <w:autoSpaceDE w:val="0"/>
        <w:spacing w:line="480" w:lineRule="auto"/>
        <w:jc w:val="center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b/>
          <w:sz w:val="22"/>
          <w:szCs w:val="22"/>
        </w:rPr>
        <w:t>CHIEDE</w:t>
      </w:r>
    </w:p>
    <w:p w14:paraId="6FCD45B5" w14:textId="77777777" w:rsidR="00282097" w:rsidRPr="005F4072" w:rsidRDefault="00282097" w:rsidP="00282097">
      <w:pPr>
        <w:autoSpaceDE w:val="0"/>
        <w:spacing w:line="480" w:lineRule="auto"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partecipare alla selezione per l’attribuzione dell’incarico di:</w:t>
      </w:r>
    </w:p>
    <w:tbl>
      <w:tblPr>
        <w:tblW w:w="793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9"/>
        <w:gridCol w:w="2505"/>
        <w:gridCol w:w="2409"/>
      </w:tblGrid>
      <w:tr w:rsidR="00B00F9E" w:rsidRPr="005F4072" w14:paraId="478742E1" w14:textId="77777777" w:rsidTr="00847ADA">
        <w:trPr>
          <w:trHeight w:val="174"/>
          <w:jc w:val="center"/>
        </w:trPr>
        <w:tc>
          <w:tcPr>
            <w:tcW w:w="30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0F827E4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 w:rsidRPr="005F4072"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  <w:t>Ruolo per il quale si concorre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5609136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 w:rsidRPr="005F4072"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  <w:t>Barrare la casella per indicare il Ruolo di collaborazione plurima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4AF83A2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 w:rsidRPr="005F4072"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  <w:t>Barrare la casella per indicare il Ruolo di lavoro autonomo</w:t>
            </w:r>
          </w:p>
        </w:tc>
      </w:tr>
      <w:tr w:rsidR="00B00F9E" w:rsidRPr="005F4072" w14:paraId="7DCD8C8C" w14:textId="77777777" w:rsidTr="00847ADA">
        <w:trPr>
          <w:trHeight w:val="646"/>
          <w:jc w:val="center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7AC0" w14:textId="77777777" w:rsidR="00B00F9E" w:rsidRPr="00847ADA" w:rsidRDefault="00847ADA" w:rsidP="00847ADA">
            <w:pPr>
              <w:pStyle w:val="TableParagraph"/>
              <w:spacing w:before="25"/>
              <w:ind w:right="579"/>
              <w:jc w:val="center"/>
              <w:rPr>
                <w:rFonts w:eastAsiaTheme="minorEastAsia"/>
                <w:b/>
                <w:bCs/>
                <w:color w:val="333333"/>
              </w:rPr>
            </w:pPr>
            <w:r w:rsidRPr="00847ADA">
              <w:rPr>
                <w:rFonts w:eastAsiaTheme="minorEastAsia"/>
                <w:b/>
                <w:bCs/>
                <w:color w:val="333333"/>
              </w:rPr>
              <w:t>Edizione n. 1</w:t>
            </w:r>
          </w:p>
          <w:p w14:paraId="541A6CB4" w14:textId="2483B0C8" w:rsidR="00847ADA" w:rsidRPr="00847ADA" w:rsidRDefault="00847ADA" w:rsidP="00847ADA">
            <w:pPr>
              <w:pStyle w:val="TableParagraph"/>
              <w:spacing w:before="25"/>
              <w:ind w:right="579"/>
              <w:jc w:val="center"/>
              <w:rPr>
                <w:rFonts w:eastAsiaTheme="minorEastAsia"/>
                <w:b/>
                <w:bCs/>
                <w:color w:val="333333"/>
              </w:rPr>
            </w:pPr>
            <w:r w:rsidRPr="00847ADA">
              <w:rPr>
                <w:rFonts w:eastAsiaTheme="minorEastAsia"/>
                <w:b/>
                <w:bCs/>
                <w:color w:val="333333"/>
              </w:rPr>
              <w:t>VIDEO MAKING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4734CE8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65A0B4A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B00F9E" w:rsidRPr="005F4072" w14:paraId="6C32B09A" w14:textId="77777777" w:rsidTr="00847ADA">
        <w:trPr>
          <w:trHeight w:val="555"/>
          <w:jc w:val="center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D2130" w14:textId="0EB1488B" w:rsidR="00847ADA" w:rsidRPr="00847ADA" w:rsidRDefault="00847ADA" w:rsidP="00847ADA">
            <w:pPr>
              <w:pStyle w:val="TableParagraph"/>
              <w:spacing w:before="25"/>
              <w:ind w:right="579"/>
              <w:jc w:val="center"/>
              <w:rPr>
                <w:rFonts w:eastAsiaTheme="minorEastAsia"/>
                <w:b/>
                <w:bCs/>
                <w:color w:val="333333"/>
              </w:rPr>
            </w:pPr>
            <w:r w:rsidRPr="00847ADA">
              <w:rPr>
                <w:rFonts w:eastAsiaTheme="minorEastAsia"/>
                <w:b/>
                <w:bCs/>
                <w:color w:val="333333"/>
              </w:rPr>
              <w:t>Edizione n. 2</w:t>
            </w:r>
          </w:p>
          <w:p w14:paraId="2FFE0F0D" w14:textId="04D1261F" w:rsidR="00B00F9E" w:rsidRPr="00847ADA" w:rsidRDefault="00847ADA" w:rsidP="00847ADA">
            <w:pPr>
              <w:suppressAutoHyphens/>
              <w:spacing w:after="200"/>
              <w:mirrorIndents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47ADA"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  <w:t>VIDEO MAKING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FD365F5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BFB1D6E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B00F9E" w:rsidRPr="005F4072" w14:paraId="188D6776" w14:textId="77777777" w:rsidTr="00847ADA">
        <w:trPr>
          <w:trHeight w:val="538"/>
          <w:jc w:val="center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602E" w14:textId="0D834114" w:rsidR="00847ADA" w:rsidRPr="00847ADA" w:rsidRDefault="00847ADA" w:rsidP="00847ADA">
            <w:pPr>
              <w:pStyle w:val="TableParagraph"/>
              <w:spacing w:before="25"/>
              <w:ind w:right="579"/>
              <w:jc w:val="center"/>
              <w:rPr>
                <w:rFonts w:eastAsiaTheme="minorEastAsia"/>
                <w:b/>
                <w:bCs/>
                <w:color w:val="333333"/>
              </w:rPr>
            </w:pPr>
            <w:r w:rsidRPr="00847ADA">
              <w:rPr>
                <w:rFonts w:eastAsiaTheme="minorEastAsia"/>
                <w:b/>
                <w:bCs/>
                <w:color w:val="333333"/>
              </w:rPr>
              <w:t>Edizione n. 3</w:t>
            </w:r>
          </w:p>
          <w:p w14:paraId="019A1ADD" w14:textId="60434758" w:rsidR="00B00F9E" w:rsidRPr="00847ADA" w:rsidRDefault="00847ADA" w:rsidP="00847ADA">
            <w:pPr>
              <w:suppressAutoHyphens/>
              <w:spacing w:after="200"/>
              <w:mirrorIndents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847ADA"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  <w:t>WEB RADIO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3EDEED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7FB094B" w14:textId="77777777" w:rsidR="00B00F9E" w:rsidRPr="005F4072" w:rsidRDefault="00B00F9E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847ADA" w:rsidRPr="005F4072" w14:paraId="4C5C139D" w14:textId="77777777" w:rsidTr="00847ADA">
        <w:trPr>
          <w:trHeight w:val="677"/>
          <w:jc w:val="center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62DA7" w14:textId="6E49696E" w:rsidR="00847ADA" w:rsidRPr="00847ADA" w:rsidRDefault="00847ADA" w:rsidP="00847ADA">
            <w:pPr>
              <w:pStyle w:val="TableParagraph"/>
              <w:spacing w:before="25"/>
              <w:ind w:right="579"/>
              <w:jc w:val="center"/>
              <w:rPr>
                <w:rFonts w:eastAsiaTheme="minorEastAsia"/>
                <w:b/>
                <w:bCs/>
                <w:color w:val="333333"/>
              </w:rPr>
            </w:pPr>
            <w:r w:rsidRPr="00847ADA">
              <w:rPr>
                <w:rFonts w:eastAsiaTheme="minorEastAsia"/>
                <w:b/>
                <w:bCs/>
                <w:color w:val="333333"/>
              </w:rPr>
              <w:t>Edizione n. 4</w:t>
            </w:r>
          </w:p>
          <w:p w14:paraId="206AF4CA" w14:textId="7E422559" w:rsidR="00847ADA" w:rsidRPr="00847ADA" w:rsidRDefault="00847ADA" w:rsidP="00847ADA">
            <w:pPr>
              <w:pStyle w:val="TableParagraph"/>
              <w:spacing w:before="25"/>
              <w:ind w:right="579"/>
              <w:jc w:val="center"/>
              <w:rPr>
                <w:rFonts w:eastAsiaTheme="minorEastAsia"/>
                <w:b/>
                <w:bCs/>
                <w:color w:val="333333"/>
              </w:rPr>
            </w:pPr>
            <w:r w:rsidRPr="00847ADA">
              <w:rPr>
                <w:rFonts w:eastAsiaTheme="minorEastAsia"/>
                <w:b/>
                <w:bCs/>
                <w:color w:val="333333"/>
              </w:rPr>
              <w:t>WEB RADIO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3DA673" w14:textId="77777777" w:rsidR="00847ADA" w:rsidRPr="005F4072" w:rsidRDefault="00847ADA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27650A" w14:textId="77777777" w:rsidR="00847ADA" w:rsidRPr="005F4072" w:rsidRDefault="00847ADA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847ADA" w:rsidRPr="005F4072" w14:paraId="44AB545B" w14:textId="77777777" w:rsidTr="00847ADA">
        <w:trPr>
          <w:trHeight w:val="671"/>
          <w:jc w:val="center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676B2" w14:textId="600EEC54" w:rsidR="00847ADA" w:rsidRPr="00847ADA" w:rsidRDefault="00847ADA" w:rsidP="00847ADA">
            <w:pPr>
              <w:pStyle w:val="TableParagraph"/>
              <w:spacing w:before="25"/>
              <w:ind w:right="579"/>
              <w:jc w:val="center"/>
              <w:rPr>
                <w:rFonts w:eastAsiaTheme="minorEastAsia"/>
                <w:b/>
                <w:bCs/>
                <w:color w:val="333333"/>
              </w:rPr>
            </w:pPr>
            <w:r w:rsidRPr="00847ADA">
              <w:rPr>
                <w:rFonts w:eastAsiaTheme="minorEastAsia"/>
                <w:b/>
                <w:bCs/>
                <w:color w:val="333333"/>
              </w:rPr>
              <w:t>Edizione n. 5</w:t>
            </w:r>
          </w:p>
          <w:p w14:paraId="796133E8" w14:textId="09CF47FC" w:rsidR="00847ADA" w:rsidRPr="00847ADA" w:rsidRDefault="00847ADA" w:rsidP="00847ADA">
            <w:pPr>
              <w:pStyle w:val="TableParagraph"/>
              <w:spacing w:before="25"/>
              <w:ind w:right="579"/>
              <w:jc w:val="center"/>
              <w:rPr>
                <w:rFonts w:eastAsiaTheme="minorEastAsia"/>
                <w:b/>
                <w:bCs/>
                <w:color w:val="333333"/>
              </w:rPr>
            </w:pPr>
            <w:r w:rsidRPr="00847ADA">
              <w:rPr>
                <w:rFonts w:eastAsiaTheme="minorEastAsia"/>
                <w:b/>
                <w:bCs/>
                <w:color w:val="333333"/>
              </w:rPr>
              <w:t>DJ SET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11517B" w14:textId="77777777" w:rsidR="00847ADA" w:rsidRPr="005F4072" w:rsidRDefault="00847ADA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6F9B73" w14:textId="77777777" w:rsidR="00847ADA" w:rsidRPr="005F4072" w:rsidRDefault="00847ADA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847ADA" w:rsidRPr="005F4072" w14:paraId="586C08F3" w14:textId="77777777" w:rsidTr="00847ADA">
        <w:trPr>
          <w:trHeight w:val="679"/>
          <w:jc w:val="center"/>
        </w:trPr>
        <w:tc>
          <w:tcPr>
            <w:tcW w:w="3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778DF" w14:textId="6E13E344" w:rsidR="00847ADA" w:rsidRPr="00847ADA" w:rsidRDefault="00847ADA" w:rsidP="00847ADA">
            <w:pPr>
              <w:pStyle w:val="TableParagraph"/>
              <w:spacing w:before="25"/>
              <w:ind w:right="579"/>
              <w:jc w:val="center"/>
              <w:rPr>
                <w:rFonts w:eastAsiaTheme="minorEastAsia"/>
                <w:b/>
                <w:bCs/>
                <w:color w:val="333333"/>
              </w:rPr>
            </w:pPr>
            <w:r w:rsidRPr="00847ADA">
              <w:rPr>
                <w:rFonts w:eastAsiaTheme="minorEastAsia"/>
                <w:b/>
                <w:bCs/>
                <w:color w:val="333333"/>
              </w:rPr>
              <w:t>Edizione n. 6</w:t>
            </w:r>
          </w:p>
          <w:p w14:paraId="67B6B4A5" w14:textId="6D04C3E6" w:rsidR="00847ADA" w:rsidRPr="00847ADA" w:rsidRDefault="00847ADA" w:rsidP="00847ADA">
            <w:pPr>
              <w:pStyle w:val="TableParagraph"/>
              <w:spacing w:before="25"/>
              <w:ind w:right="579"/>
              <w:jc w:val="center"/>
              <w:rPr>
                <w:rFonts w:eastAsiaTheme="minorEastAsia"/>
                <w:b/>
                <w:bCs/>
                <w:color w:val="333333"/>
              </w:rPr>
            </w:pPr>
            <w:r w:rsidRPr="00847ADA">
              <w:rPr>
                <w:rFonts w:eastAsiaTheme="minorEastAsia"/>
                <w:b/>
                <w:bCs/>
                <w:color w:val="333333"/>
              </w:rPr>
              <w:t>DJ SET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3D15E6" w14:textId="77777777" w:rsidR="00847ADA" w:rsidRPr="005F4072" w:rsidRDefault="00847ADA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7E1157" w14:textId="77777777" w:rsidR="00847ADA" w:rsidRPr="005F4072" w:rsidRDefault="00847ADA" w:rsidP="00093552">
            <w:pPr>
              <w:suppressAutoHyphens/>
              <w:spacing w:after="200"/>
              <w:mirrorIndents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7E6AC8F5" w14:textId="77777777" w:rsidR="00282097" w:rsidRPr="005F4072" w:rsidRDefault="00282097" w:rsidP="00282097">
      <w:pPr>
        <w:autoSpaceDE w:val="0"/>
        <w:rPr>
          <w:rFonts w:eastAsiaTheme="minorEastAsia"/>
          <w:b/>
          <w:bCs/>
          <w:i/>
          <w:iCs/>
          <w:sz w:val="22"/>
          <w:szCs w:val="22"/>
          <w:u w:val="single"/>
        </w:rPr>
      </w:pPr>
    </w:p>
    <w:p w14:paraId="61AC5F21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  <w:lang w:eastAsia="ar-SA"/>
        </w:rPr>
      </w:pPr>
      <w:r w:rsidRPr="005F4072">
        <w:rPr>
          <w:rFonts w:eastAsiaTheme="minorEastAsia"/>
          <w:sz w:val="22"/>
          <w:szCs w:val="22"/>
        </w:rPr>
        <w:lastRenderedPageBreak/>
        <w:t>A tal fine, consapevole della responsabilità penale e della decadenza da eventuali benefici acquisiti</w:t>
      </w:r>
      <w:r w:rsidRPr="005F4072">
        <w:rPr>
          <w:rFonts w:eastAsiaTheme="minorEastAsia"/>
          <w:sz w:val="22"/>
          <w:szCs w:val="22"/>
          <w:lang w:eastAsia="ar-SA"/>
        </w:rPr>
        <w:t>. N</w:t>
      </w:r>
      <w:r w:rsidRPr="005F4072">
        <w:rPr>
          <w:rFonts w:eastAsiaTheme="minorEastAsia"/>
          <w:sz w:val="22"/>
          <w:szCs w:val="22"/>
        </w:rPr>
        <w:t xml:space="preserve">el caso di dichiarazioni mendaci, </w:t>
      </w:r>
      <w:r w:rsidRPr="005F4072">
        <w:rPr>
          <w:rFonts w:eastAsiaTheme="minorEastAsia"/>
          <w:b/>
          <w:sz w:val="22"/>
          <w:szCs w:val="22"/>
        </w:rPr>
        <w:t>dichiara</w:t>
      </w:r>
      <w:r w:rsidRPr="005F4072">
        <w:rPr>
          <w:rFonts w:eastAsiaTheme="minorEastAsia"/>
          <w:sz w:val="22"/>
          <w:szCs w:val="22"/>
        </w:rPr>
        <w:t xml:space="preserve"> sotto la propria responsabilità quanto segue:</w:t>
      </w:r>
    </w:p>
    <w:p w14:paraId="2CCA6635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aver preso visione delle condizioni previste dal bando</w:t>
      </w:r>
    </w:p>
    <w:p w14:paraId="6BBFC456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essere in godimento dei diritti politici</w:t>
      </w:r>
    </w:p>
    <w:p w14:paraId="36DC0337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non aver subito condanne penali ovvero di avere i seguenti provvedimenti penali __________________________________________________________________</w:t>
      </w:r>
    </w:p>
    <w:p w14:paraId="31742514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non avere procedimenti penali pendenti, ovvero di avere i seguenti procedimenti penali pendenti: ____________________________________________________________</w:t>
      </w:r>
    </w:p>
    <w:p w14:paraId="4FBF50C6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impegnarsi a documentare puntualmente tutta l’attività svolta</w:t>
      </w:r>
    </w:p>
    <w:p w14:paraId="798A93F8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essere disponibile ad adattarsi al calendario definito dal Gruppo Operativo di Piano</w:t>
      </w:r>
    </w:p>
    <w:p w14:paraId="545B7B57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non essere in alcuna delle condizioni di incompatibilità con l’incarico previsti dalla norma vigente</w:t>
      </w:r>
    </w:p>
    <w:p w14:paraId="5497A853" w14:textId="77777777" w:rsidR="00282097" w:rsidRPr="005F4072" w:rsidRDefault="00282097" w:rsidP="00D2573B">
      <w:pPr>
        <w:numPr>
          <w:ilvl w:val="0"/>
          <w:numId w:val="19"/>
        </w:numPr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 avere la competenza informatica l’uso della piattaforma on line “Gestione progetti PNRR”</w:t>
      </w:r>
    </w:p>
    <w:p w14:paraId="43A87081" w14:textId="77777777" w:rsidR="00D2573B" w:rsidRPr="005F4072" w:rsidRDefault="00D2573B" w:rsidP="00D2573B">
      <w:pPr>
        <w:autoSpaceDE w:val="0"/>
        <w:mirrorIndents/>
        <w:rPr>
          <w:rFonts w:eastAsiaTheme="minorEastAsia"/>
          <w:sz w:val="22"/>
          <w:szCs w:val="22"/>
        </w:rPr>
      </w:pPr>
    </w:p>
    <w:p w14:paraId="472F0A77" w14:textId="77777777" w:rsidR="00D2573B" w:rsidRPr="005F4072" w:rsidRDefault="00D2573B" w:rsidP="00D2573B">
      <w:pPr>
        <w:autoSpaceDE w:val="0"/>
        <w:mirrorIndents/>
        <w:rPr>
          <w:rFonts w:eastAsiaTheme="minorEastAsia"/>
          <w:sz w:val="22"/>
          <w:szCs w:val="22"/>
        </w:rPr>
      </w:pPr>
    </w:p>
    <w:p w14:paraId="59214B52" w14:textId="2FF0E286" w:rsidR="00282097" w:rsidRPr="005F4072" w:rsidRDefault="00282097" w:rsidP="00D2573B">
      <w:pPr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Data___________________ firma_____________________________________________</w:t>
      </w:r>
    </w:p>
    <w:p w14:paraId="6D537A74" w14:textId="77777777" w:rsidR="00282097" w:rsidRPr="005F4072" w:rsidRDefault="00282097" w:rsidP="00D2573B">
      <w:pPr>
        <w:autoSpaceDE w:val="0"/>
        <w:mirrorIndents/>
        <w:rPr>
          <w:rFonts w:eastAsiaTheme="minorEastAsia"/>
          <w:sz w:val="22"/>
          <w:szCs w:val="22"/>
        </w:rPr>
      </w:pPr>
    </w:p>
    <w:p w14:paraId="368DA309" w14:textId="77777777" w:rsidR="00282097" w:rsidRPr="005F4072" w:rsidRDefault="00282097" w:rsidP="00D2573B">
      <w:pPr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 xml:space="preserve">Si allega alla presente </w:t>
      </w:r>
    </w:p>
    <w:p w14:paraId="72B46383" w14:textId="77777777" w:rsidR="00282097" w:rsidRPr="005F4072" w:rsidRDefault="00282097" w:rsidP="00D2573B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Documento di identità in fotocopia</w:t>
      </w:r>
    </w:p>
    <w:p w14:paraId="0D5A913A" w14:textId="77777777" w:rsidR="00282097" w:rsidRPr="005F4072" w:rsidRDefault="00282097" w:rsidP="00D2573B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Allegato B (griglia di valutazione)</w:t>
      </w:r>
    </w:p>
    <w:p w14:paraId="668222A1" w14:textId="77777777" w:rsidR="00282097" w:rsidRPr="005F4072" w:rsidRDefault="00282097" w:rsidP="00D2573B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dichiarazione assenza motivi di incompatibilità</w:t>
      </w:r>
    </w:p>
    <w:p w14:paraId="29775C0C" w14:textId="77777777" w:rsidR="00282097" w:rsidRPr="005F4072" w:rsidRDefault="00282097" w:rsidP="00D2573B">
      <w:pPr>
        <w:widowControl w:val="0"/>
        <w:numPr>
          <w:ilvl w:val="0"/>
          <w:numId w:val="20"/>
        </w:numPr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Curriculum Vitae</w:t>
      </w:r>
    </w:p>
    <w:p w14:paraId="1A6E2F76" w14:textId="77777777" w:rsidR="00D2573B" w:rsidRPr="005F4072" w:rsidRDefault="00D2573B" w:rsidP="00D2573B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</w:p>
    <w:p w14:paraId="6312FEDD" w14:textId="72B1649F" w:rsidR="00282097" w:rsidRPr="005F4072" w:rsidRDefault="00282097" w:rsidP="00D2573B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 xml:space="preserve">N.B.: </w:t>
      </w:r>
      <w:r w:rsidRPr="005F4072">
        <w:rPr>
          <w:rFonts w:eastAsiaTheme="minorEastAsia"/>
          <w:b/>
          <w:sz w:val="22"/>
          <w:szCs w:val="22"/>
          <w:u w:val="single"/>
        </w:rPr>
        <w:t>La domanda priva degli allegati e non firmati non verrà presa in considerazione</w:t>
      </w:r>
    </w:p>
    <w:p w14:paraId="6AC86190" w14:textId="77777777" w:rsidR="00282097" w:rsidRPr="005F4072" w:rsidRDefault="00282097" w:rsidP="00282097">
      <w:pPr>
        <w:autoSpaceDE w:val="0"/>
        <w:autoSpaceDN w:val="0"/>
        <w:adjustRightInd w:val="0"/>
        <w:spacing w:after="200"/>
        <w:mirrorIndents/>
        <w:rPr>
          <w:rFonts w:eastAsiaTheme="minorEastAsia"/>
          <w:b/>
          <w:sz w:val="22"/>
          <w:szCs w:val="22"/>
        </w:rPr>
      </w:pPr>
    </w:p>
    <w:p w14:paraId="2453C621" w14:textId="77777777" w:rsidR="00282097" w:rsidRPr="005F4072" w:rsidRDefault="00282097" w:rsidP="00282097">
      <w:pP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22"/>
          <w:szCs w:val="22"/>
        </w:rPr>
      </w:pPr>
      <w:r w:rsidRPr="005F4072">
        <w:rPr>
          <w:rFonts w:eastAsiaTheme="minorEastAsia"/>
          <w:b/>
          <w:sz w:val="22"/>
          <w:szCs w:val="22"/>
        </w:rPr>
        <w:t>DICHIARAZIONI AGGIUNTIVE</w:t>
      </w:r>
    </w:p>
    <w:p w14:paraId="685AE794" w14:textId="4285F0E4" w:rsidR="00282097" w:rsidRPr="005F4072" w:rsidRDefault="00282097" w:rsidP="00B00F9E">
      <w:pPr>
        <w:autoSpaceDE w:val="0"/>
        <w:autoSpaceDN w:val="0"/>
        <w:adjustRightInd w:val="0"/>
        <w:mirrorIndents/>
        <w:jc w:val="both"/>
        <w:rPr>
          <w:rFonts w:eastAsiaTheme="minorEastAsia"/>
          <w:b/>
          <w:i/>
          <w:sz w:val="22"/>
          <w:szCs w:val="22"/>
        </w:rPr>
      </w:pPr>
      <w:r w:rsidRPr="005F4072">
        <w:rPr>
          <w:rFonts w:eastAsiaTheme="minorEastAsia"/>
          <w:b/>
          <w:i/>
          <w:sz w:val="22"/>
          <w:szCs w:val="22"/>
        </w:rPr>
        <w:t>Il/la sottoscritto/a, AI SENSI DEGLI ART. 46 E 47 DEL DPR 28.12.2000 N. 445, CONSAPEVOLE DELLA</w:t>
      </w:r>
      <w:r w:rsidR="00B00F9E" w:rsidRPr="005F4072">
        <w:rPr>
          <w:rFonts w:eastAsiaTheme="minorEastAsia"/>
          <w:b/>
          <w:i/>
          <w:sz w:val="22"/>
          <w:szCs w:val="22"/>
        </w:rPr>
        <w:t xml:space="preserve"> </w:t>
      </w:r>
      <w:r w:rsidRPr="005F4072">
        <w:rPr>
          <w:rFonts w:eastAsiaTheme="minorEastAsia"/>
          <w:b/>
          <w:i/>
          <w:sz w:val="22"/>
          <w:szCs w:val="22"/>
        </w:rPr>
        <w:t>RESPONSABILITA' PENALE CUI PUO’ ANDARE INCONTRO IN CASO DI AFFERMAZIONI MENDACI AI SENSI</w:t>
      </w:r>
      <w:r w:rsidR="00B00F9E" w:rsidRPr="005F4072">
        <w:rPr>
          <w:rFonts w:eastAsiaTheme="minorEastAsia"/>
          <w:b/>
          <w:i/>
          <w:sz w:val="22"/>
          <w:szCs w:val="22"/>
        </w:rPr>
        <w:t xml:space="preserve"> </w:t>
      </w:r>
      <w:r w:rsidRPr="005F4072">
        <w:rPr>
          <w:rFonts w:eastAsiaTheme="minorEastAsia"/>
          <w:b/>
          <w:i/>
          <w:sz w:val="22"/>
          <w:szCs w:val="22"/>
        </w:rPr>
        <w:t>DELL'ART. 76 DEL MEDESIMO DPR 445/2000 DICHIARA DI AVERE LA NECESSARIA CONOSCENZA DELLA</w:t>
      </w:r>
      <w:r w:rsidR="00B00F9E" w:rsidRPr="005F4072">
        <w:rPr>
          <w:rFonts w:eastAsiaTheme="minorEastAsia"/>
          <w:b/>
          <w:i/>
          <w:sz w:val="22"/>
          <w:szCs w:val="22"/>
        </w:rPr>
        <w:t xml:space="preserve"> </w:t>
      </w:r>
      <w:r w:rsidRPr="005F4072">
        <w:rPr>
          <w:rFonts w:eastAsiaTheme="minorEastAsia"/>
          <w:b/>
          <w:i/>
          <w:sz w:val="22"/>
          <w:szCs w:val="22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0272F9CD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0FE5E992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Data___________________ firma____________________________________________</w:t>
      </w:r>
    </w:p>
    <w:p w14:paraId="023E2D15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26543B19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086BF7F8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</w:p>
    <w:p w14:paraId="31148CF5" w14:textId="77777777" w:rsidR="00282097" w:rsidRPr="005F4072" w:rsidRDefault="00282097" w:rsidP="00282097">
      <w:pPr>
        <w:autoSpaceDE w:val="0"/>
        <w:spacing w:after="200"/>
        <w:mirrorIndents/>
        <w:rPr>
          <w:rFonts w:eastAsiaTheme="minorEastAsia"/>
          <w:sz w:val="22"/>
          <w:szCs w:val="22"/>
        </w:rPr>
      </w:pPr>
      <w:r w:rsidRPr="005F4072">
        <w:rPr>
          <w:rFonts w:eastAsiaTheme="minorEastAsia"/>
          <w:sz w:val="22"/>
          <w:szCs w:val="22"/>
        </w:rPr>
        <w:t>Data___________________ firma____________________________________________</w:t>
      </w:r>
    </w:p>
    <w:p w14:paraId="7C705EC1" w14:textId="77777777" w:rsidR="00282097" w:rsidRDefault="00282097" w:rsidP="0028209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DF00473" w14:textId="77777777" w:rsidR="00282097" w:rsidRDefault="00282097" w:rsidP="0028209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BE7B72B" w14:textId="77777777" w:rsidR="00282097" w:rsidRDefault="00282097" w:rsidP="0028209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36AF585" w14:textId="77777777" w:rsidR="00282097" w:rsidRDefault="00282097" w:rsidP="00282097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9599D66" w14:textId="16437E1F" w:rsidR="00B00F9E" w:rsidRDefault="00B00F9E">
      <w:pPr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br w:type="page"/>
      </w:r>
    </w:p>
    <w:p w14:paraId="51B6FCCB" w14:textId="54774CC5" w:rsidR="00025D11" w:rsidRDefault="00025D11" w:rsidP="00595EF5">
      <w:pPr>
        <w:autoSpaceDE w:val="0"/>
        <w:jc w:val="center"/>
        <w:rPr>
          <w:u w:val="single"/>
          <w:lang w:eastAsia="ar-SA"/>
        </w:rPr>
      </w:pPr>
      <w:r w:rsidRPr="00835C3D">
        <w:rPr>
          <w:b/>
          <w:u w:val="single"/>
          <w:lang w:eastAsia="ar-SA"/>
        </w:rPr>
        <w:lastRenderedPageBreak/>
        <w:t>ALLEGATO B</w:t>
      </w:r>
      <w:r w:rsidRPr="00835C3D">
        <w:rPr>
          <w:u w:val="single"/>
          <w:lang w:eastAsia="ar-SA"/>
        </w:rPr>
        <w:t xml:space="preserve"> scheda di autovalutazione</w:t>
      </w:r>
      <w:r>
        <w:rPr>
          <w:u w:val="single"/>
          <w:lang w:eastAsia="ar-SA"/>
        </w:rPr>
        <w:t xml:space="preserve"> progetto PNRR DM 65/2023</w:t>
      </w:r>
    </w:p>
    <w:p w14:paraId="0AC8CD43" w14:textId="77777777" w:rsidR="00595EF5" w:rsidRDefault="00595EF5" w:rsidP="00595EF5">
      <w:pPr>
        <w:autoSpaceDE w:val="0"/>
        <w:spacing w:line="276" w:lineRule="auto"/>
        <w:jc w:val="center"/>
        <w:rPr>
          <w:u w:val="single"/>
          <w:lang w:eastAsia="ar-SA"/>
        </w:rPr>
      </w:pPr>
      <w:r>
        <w:rPr>
          <w:u w:val="single"/>
          <w:lang w:eastAsia="ar-SA"/>
        </w:rPr>
        <w:t>PERCORSI STEM /STUDENTI - Avviso prot. n. 6918  del 10/07/2024</w:t>
      </w:r>
    </w:p>
    <w:p w14:paraId="24D7B62F" w14:textId="77777777" w:rsidR="005F4072" w:rsidRDefault="00025D11" w:rsidP="00025D11">
      <w:pPr>
        <w:autoSpaceDE w:val="0"/>
        <w:spacing w:line="276" w:lineRule="auto"/>
        <w:jc w:val="right"/>
      </w:pPr>
      <w:r w:rsidRPr="00835C3D">
        <w:tab/>
      </w:r>
      <w:r w:rsidRPr="00835C3D">
        <w:tab/>
      </w:r>
      <w:r w:rsidRPr="00835C3D">
        <w:tab/>
      </w:r>
      <w:r w:rsidRPr="00835C3D">
        <w:tab/>
      </w:r>
      <w:r w:rsidRPr="00835C3D">
        <w:tab/>
      </w:r>
      <w:r w:rsidRPr="00835C3D">
        <w:tab/>
      </w:r>
      <w:r w:rsidRPr="00835C3D">
        <w:tab/>
      </w:r>
      <w:r w:rsidRPr="00835C3D">
        <w:tab/>
        <w:t xml:space="preserve">  </w:t>
      </w:r>
    </w:p>
    <w:p w14:paraId="2E0D13EB" w14:textId="6A499B4D" w:rsidR="00025D11" w:rsidRPr="00835C3D" w:rsidRDefault="00025D11" w:rsidP="00025D11">
      <w:pPr>
        <w:autoSpaceDE w:val="0"/>
        <w:spacing w:line="276" w:lineRule="auto"/>
        <w:jc w:val="right"/>
      </w:pPr>
      <w:r w:rsidRPr="00835C3D">
        <w:t xml:space="preserve">    Alla Dirigente Scolastica</w:t>
      </w:r>
    </w:p>
    <w:p w14:paraId="46C1FA4F" w14:textId="77777777" w:rsidR="00025D11" w:rsidRPr="00835C3D" w:rsidRDefault="00025D11" w:rsidP="00025D11">
      <w:pPr>
        <w:autoSpaceDE w:val="0"/>
        <w:ind w:left="6946"/>
        <w:jc w:val="right"/>
      </w:pPr>
      <w:r w:rsidRPr="00835C3D">
        <w:t>IC BOZZANO – CENTRO</w:t>
      </w:r>
    </w:p>
    <w:p w14:paraId="5CECDEA9" w14:textId="1AAC7DAC" w:rsidR="00116F2E" w:rsidRDefault="00025D11" w:rsidP="005F4072">
      <w:pPr>
        <w:pBdr>
          <w:bottom w:val="single" w:sz="4" w:space="1" w:color="auto"/>
        </w:pBdr>
        <w:autoSpaceDE w:val="0"/>
        <w:mirrorIndents/>
        <w:jc w:val="right"/>
        <w:rPr>
          <w:b/>
          <w:bCs/>
          <w:sz w:val="24"/>
          <w:szCs w:val="24"/>
        </w:rPr>
      </w:pPr>
      <w:r w:rsidRPr="00835C3D">
        <w:t>Brindisi</w:t>
      </w:r>
    </w:p>
    <w:p w14:paraId="29194296" w14:textId="77777777" w:rsidR="00847ADA" w:rsidRDefault="00847ADA" w:rsidP="009E0A9C">
      <w:pPr>
        <w:pBdr>
          <w:bottom w:val="single" w:sz="4" w:space="1" w:color="auto"/>
        </w:pBdr>
        <w:autoSpaceDE w:val="0"/>
        <w:mirrorIndents/>
        <w:rPr>
          <w:b/>
          <w:bCs/>
          <w:sz w:val="24"/>
          <w:szCs w:val="24"/>
        </w:rPr>
      </w:pPr>
    </w:p>
    <w:p w14:paraId="58C172E3" w14:textId="77777777" w:rsidR="00847ADA" w:rsidRDefault="00847ADA" w:rsidP="00847ADA">
      <w:pPr>
        <w:pBdr>
          <w:bottom w:val="single" w:sz="4" w:space="1" w:color="auto"/>
        </w:pBdr>
        <w:autoSpaceDE w:val="0"/>
        <w:mirrorIndents/>
        <w:jc w:val="center"/>
        <w:rPr>
          <w:b/>
          <w:bCs/>
          <w:sz w:val="28"/>
          <w:szCs w:val="28"/>
        </w:rPr>
      </w:pPr>
      <w:r w:rsidRPr="00515831">
        <w:rPr>
          <w:b/>
          <w:bCs/>
          <w:sz w:val="28"/>
          <w:szCs w:val="28"/>
        </w:rPr>
        <w:t>GRIGLIA DI VALUTAZIONE ESPERTI PROGETTO PNRR DM 65/2023</w:t>
      </w:r>
    </w:p>
    <w:p w14:paraId="10615079" w14:textId="77777777" w:rsidR="00847ADA" w:rsidRDefault="00847ADA" w:rsidP="00847ADA">
      <w:pPr>
        <w:pBdr>
          <w:bottom w:val="single" w:sz="4" w:space="1" w:color="auto"/>
        </w:pBdr>
        <w:autoSpaceDE w:val="0"/>
        <w:mirrorIndents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AREA: PERFORMING ARTS (VIDEOMAKING, FOTOGRAFIA DIGITALE, WEB RADIO/POD CAST, DJ SET)</w:t>
      </w:r>
    </w:p>
    <w:p w14:paraId="0058FBEA" w14:textId="77777777" w:rsidR="00847ADA" w:rsidRPr="00745DB1" w:rsidRDefault="00847ADA" w:rsidP="00847ADA">
      <w:pPr>
        <w:pBdr>
          <w:bottom w:val="single" w:sz="4" w:space="1" w:color="auto"/>
        </w:pBdr>
        <w:autoSpaceDE w:val="0"/>
        <w:mirrorIndents/>
        <w:rPr>
          <w:b/>
          <w:bCs/>
        </w:rPr>
      </w:pPr>
    </w:p>
    <w:p w14:paraId="70C4FE32" w14:textId="77777777" w:rsidR="00847ADA" w:rsidRPr="00B67070" w:rsidRDefault="00847ADA" w:rsidP="00847ADA">
      <w:pPr>
        <w:pBdr>
          <w:bottom w:val="single" w:sz="4" w:space="1" w:color="auto"/>
        </w:pBdr>
        <w:autoSpaceDE w:val="0"/>
        <w:mirrorIndents/>
        <w:rPr>
          <w:b/>
          <w:bCs/>
          <w:sz w:val="24"/>
          <w:szCs w:val="24"/>
        </w:rPr>
      </w:pPr>
      <w:r w:rsidRPr="00B67070">
        <w:rPr>
          <w:b/>
          <w:bCs/>
          <w:sz w:val="24"/>
          <w:szCs w:val="24"/>
        </w:rPr>
        <w:t xml:space="preserve">Titoli di accesso: </w:t>
      </w:r>
    </w:p>
    <w:p w14:paraId="5058BB3A" w14:textId="77777777" w:rsidR="00847ADA" w:rsidRPr="00B67070" w:rsidRDefault="00847ADA" w:rsidP="00847ADA">
      <w:pPr>
        <w:pStyle w:val="Paragrafoelenco"/>
        <w:numPr>
          <w:ilvl w:val="0"/>
          <w:numId w:val="43"/>
        </w:numPr>
        <w:pBdr>
          <w:bottom w:val="single" w:sz="4" w:space="1" w:color="auto"/>
        </w:pBdr>
        <w:autoSpaceDE w:val="0"/>
        <w:contextualSpacing/>
        <w:mirrorIndents/>
      </w:pPr>
      <w:r w:rsidRPr="00B67070">
        <w:t>ESPERIENZE PROFESSIONALI CERTIFICATE DI ATTIVITA’ ARTISTICO MUSICALE,  DIGITAL MEDIA ATTESTATE DA PRODUZIONI DISCOGRAFICHE, CONCERTI, TESTATE GIORNALISTICHE E PRODUZIONI CINEMATOGRAFICHE.</w:t>
      </w:r>
    </w:p>
    <w:p w14:paraId="77137A0E" w14:textId="77777777" w:rsidR="00847ADA" w:rsidRPr="00B67070" w:rsidRDefault="00847ADA" w:rsidP="00847ADA">
      <w:pPr>
        <w:pBdr>
          <w:bottom w:val="single" w:sz="4" w:space="1" w:color="auto"/>
        </w:pBdr>
        <w:autoSpaceDE w:val="0"/>
        <w:mirrorIndents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232"/>
        <w:gridCol w:w="1843"/>
        <w:gridCol w:w="1561"/>
      </w:tblGrid>
      <w:tr w:rsidR="00847ADA" w:rsidRPr="00B67070" w14:paraId="7E157385" w14:textId="77777777" w:rsidTr="00420797">
        <w:tc>
          <w:tcPr>
            <w:tcW w:w="6232" w:type="dxa"/>
          </w:tcPr>
          <w:p w14:paraId="413E710F" w14:textId="77777777" w:rsidR="00847ADA" w:rsidRPr="00B67070" w:rsidRDefault="00847ADA" w:rsidP="00420797">
            <w:pPr>
              <w:autoSpaceDE w:val="0"/>
              <w:mirrorIndents/>
              <w:jc w:val="center"/>
            </w:pPr>
            <w:r w:rsidRPr="00B67070">
              <w:rPr>
                <w:b/>
                <w:bCs/>
              </w:rPr>
              <w:t>CRITERI DI SELEZIONE</w:t>
            </w:r>
          </w:p>
        </w:tc>
        <w:tc>
          <w:tcPr>
            <w:tcW w:w="1843" w:type="dxa"/>
          </w:tcPr>
          <w:p w14:paraId="13841D99" w14:textId="77777777" w:rsidR="00847ADA" w:rsidRPr="00B67070" w:rsidRDefault="00847ADA" w:rsidP="00420797">
            <w:pPr>
              <w:autoSpaceDE w:val="0"/>
              <w:mirrorIndents/>
              <w:jc w:val="center"/>
            </w:pPr>
            <w:r w:rsidRPr="00B67070">
              <w:rPr>
                <w:b/>
                <w:bCs/>
              </w:rPr>
              <w:t>CRITERI DI VALUTAZIONE</w:t>
            </w:r>
          </w:p>
        </w:tc>
        <w:tc>
          <w:tcPr>
            <w:tcW w:w="1553" w:type="dxa"/>
          </w:tcPr>
          <w:p w14:paraId="4E70458E" w14:textId="77777777" w:rsidR="00847ADA" w:rsidRPr="00B67070" w:rsidRDefault="00847ADA" w:rsidP="0042079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/>
                <w:b/>
                <w:bCs/>
              </w:rPr>
            </w:pPr>
            <w:r w:rsidRPr="00B67070">
              <w:rPr>
                <w:rFonts w:ascii="Times New Roman" w:hAnsi="Times New Roman"/>
                <w:b/>
                <w:bCs/>
              </w:rPr>
              <w:t>PUNTEGGIO</w:t>
            </w:r>
          </w:p>
          <w:p w14:paraId="442943A9" w14:textId="77777777" w:rsidR="00847ADA" w:rsidRPr="00B67070" w:rsidRDefault="00847ADA" w:rsidP="00420797">
            <w:pPr>
              <w:autoSpaceDE w:val="0"/>
              <w:mirrorIndents/>
              <w:jc w:val="center"/>
            </w:pPr>
            <w:r w:rsidRPr="00B67070">
              <w:rPr>
                <w:b/>
                <w:bCs/>
              </w:rPr>
              <w:t>MAX</w:t>
            </w:r>
          </w:p>
        </w:tc>
      </w:tr>
      <w:tr w:rsidR="00847ADA" w:rsidRPr="00B67070" w14:paraId="7369385B" w14:textId="77777777" w:rsidTr="00420797">
        <w:tc>
          <w:tcPr>
            <w:tcW w:w="9628" w:type="dxa"/>
            <w:gridSpan w:val="3"/>
          </w:tcPr>
          <w:p w14:paraId="17FDC050" w14:textId="77777777" w:rsidR="00847ADA" w:rsidRPr="00B67070" w:rsidRDefault="00847ADA" w:rsidP="00420797">
            <w:pPr>
              <w:autoSpaceDE w:val="0"/>
              <w:mirrorIndents/>
              <w:rPr>
                <w:b/>
                <w:bCs/>
              </w:rPr>
            </w:pPr>
          </w:p>
          <w:p w14:paraId="7CC76E70" w14:textId="77777777" w:rsidR="00847ADA" w:rsidRDefault="00847ADA" w:rsidP="00420797">
            <w:pPr>
              <w:autoSpaceDE w:val="0"/>
              <w:mirrorIndents/>
              <w:rPr>
                <w:b/>
                <w:bCs/>
              </w:rPr>
            </w:pPr>
            <w:r>
              <w:rPr>
                <w:b/>
                <w:bCs/>
              </w:rPr>
              <w:t>Titoli di studio</w:t>
            </w:r>
          </w:p>
          <w:p w14:paraId="09E4B36E" w14:textId="77777777" w:rsidR="00847ADA" w:rsidRDefault="00847ADA" w:rsidP="00420797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jc w:val="lef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</w:rPr>
              <w:t>Può essere valutato un solo Titolo a/b/c/d)</w:t>
            </w:r>
          </w:p>
          <w:p w14:paraId="25C43670" w14:textId="77777777" w:rsidR="00847ADA" w:rsidRPr="00B67070" w:rsidRDefault="00847ADA" w:rsidP="00420797">
            <w:pPr>
              <w:autoSpaceDE w:val="0"/>
              <w:mirrorIndents/>
            </w:pPr>
          </w:p>
        </w:tc>
      </w:tr>
      <w:tr w:rsidR="00847ADA" w:rsidRPr="00B67070" w14:paraId="387079B9" w14:textId="77777777" w:rsidTr="00420797">
        <w:tc>
          <w:tcPr>
            <w:tcW w:w="6232" w:type="dxa"/>
          </w:tcPr>
          <w:p w14:paraId="26A3FAD0" w14:textId="77777777" w:rsidR="00847ADA" w:rsidRPr="00B67070" w:rsidRDefault="00847ADA" w:rsidP="00420797">
            <w:pPr>
              <w:pStyle w:val="Comma"/>
              <w:numPr>
                <w:ilvl w:val="0"/>
                <w:numId w:val="0"/>
              </w:numPr>
              <w:spacing w:after="0"/>
              <w:ind w:left="23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 w:rsidRPr="00B67070">
              <w:rPr>
                <w:rFonts w:ascii="Times New Roman" w:hAnsi="Times New Roman"/>
                <w:b/>
                <w:bCs/>
              </w:rPr>
              <w:t xml:space="preserve">Laurea in </w:t>
            </w:r>
          </w:p>
          <w:p w14:paraId="7BD9CBDC" w14:textId="58268EBA" w:rsidR="00847ADA" w:rsidRPr="00B67070" w:rsidRDefault="00847ADA" w:rsidP="00420797">
            <w:pPr>
              <w:pStyle w:val="Comma"/>
              <w:numPr>
                <w:ilvl w:val="0"/>
                <w:numId w:val="42"/>
              </w:numPr>
              <w:spacing w:after="0"/>
              <w:ind w:left="23"/>
              <w:contextualSpacing w:val="0"/>
              <w:jc w:val="left"/>
              <w:rPr>
                <w:rFonts w:ascii="Times New Roman" w:hAnsi="Times New Roman"/>
              </w:rPr>
            </w:pPr>
            <w:r w:rsidRPr="00B67070">
              <w:rPr>
                <w:rFonts w:ascii="Times New Roman" w:hAnsi="Times New Roman"/>
              </w:rPr>
              <w:t xml:space="preserve">a) Scienze </w:t>
            </w:r>
            <w:r w:rsidR="00B15274">
              <w:rPr>
                <w:rFonts w:ascii="Times New Roman" w:hAnsi="Times New Roman"/>
              </w:rPr>
              <w:t>d</w:t>
            </w:r>
            <w:r w:rsidRPr="00B67070">
              <w:rPr>
                <w:rFonts w:ascii="Times New Roman" w:hAnsi="Times New Roman"/>
              </w:rPr>
              <w:t xml:space="preserve">ella Comunicazione Con Indirizzo Cinema </w:t>
            </w:r>
            <w:r>
              <w:rPr>
                <w:rFonts w:ascii="Times New Roman" w:hAnsi="Times New Roman"/>
              </w:rPr>
              <w:t>e</w:t>
            </w:r>
            <w:r w:rsidRPr="00B67070">
              <w:rPr>
                <w:rFonts w:ascii="Times New Roman" w:hAnsi="Times New Roman"/>
              </w:rPr>
              <w:t xml:space="preserve"> Televisione</w:t>
            </w:r>
          </w:p>
          <w:p w14:paraId="6D6EB001" w14:textId="77777777" w:rsidR="00847ADA" w:rsidRPr="00B67070" w:rsidRDefault="00847ADA" w:rsidP="00420797">
            <w:pPr>
              <w:pStyle w:val="Comma"/>
              <w:numPr>
                <w:ilvl w:val="0"/>
                <w:numId w:val="0"/>
              </w:numPr>
              <w:spacing w:after="0"/>
              <w:ind w:left="23"/>
              <w:contextualSpacing w:val="0"/>
              <w:rPr>
                <w:rFonts w:ascii="Times New Roman" w:hAnsi="Times New Roman"/>
              </w:rPr>
            </w:pPr>
          </w:p>
          <w:p w14:paraId="4A630495" w14:textId="60C09328" w:rsidR="00847ADA" w:rsidRPr="00B67070" w:rsidRDefault="00847ADA" w:rsidP="00B15274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/>
              </w:rPr>
            </w:pPr>
          </w:p>
          <w:p w14:paraId="53B3A976" w14:textId="77777777" w:rsidR="00847ADA" w:rsidRPr="00B67070" w:rsidRDefault="00847ADA" w:rsidP="0042079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eastAsia="Times New Roman" w:hAnsi="Times New Roman"/>
              </w:rPr>
            </w:pPr>
          </w:p>
        </w:tc>
        <w:tc>
          <w:tcPr>
            <w:tcW w:w="1843" w:type="dxa"/>
            <w:vAlign w:val="center"/>
          </w:tcPr>
          <w:p w14:paraId="2E78EBD6" w14:textId="77777777" w:rsidR="00847ADA" w:rsidRPr="00B67070" w:rsidRDefault="00847ADA" w:rsidP="00420797">
            <w:pPr>
              <w:autoSpaceDE w:val="0"/>
              <w:mirrorIndents/>
              <w:jc w:val="center"/>
            </w:pPr>
            <w:r w:rsidRPr="00B67070">
              <w:t>p. 5</w:t>
            </w:r>
          </w:p>
        </w:tc>
        <w:tc>
          <w:tcPr>
            <w:tcW w:w="1553" w:type="dxa"/>
            <w:vAlign w:val="center"/>
          </w:tcPr>
          <w:p w14:paraId="6FFC2DA8" w14:textId="77777777" w:rsidR="00847ADA" w:rsidRPr="00B67070" w:rsidRDefault="00847ADA" w:rsidP="00420797">
            <w:pPr>
              <w:autoSpaceDE w:val="0"/>
              <w:mirrorIndents/>
              <w:jc w:val="center"/>
            </w:pPr>
            <w:r w:rsidRPr="00B67070">
              <w:rPr>
                <w:b/>
                <w:bCs/>
              </w:rPr>
              <w:t>5  punti</w:t>
            </w:r>
          </w:p>
        </w:tc>
      </w:tr>
      <w:tr w:rsidR="00847ADA" w:rsidRPr="00B67070" w14:paraId="775DE651" w14:textId="77777777" w:rsidTr="00420797">
        <w:tc>
          <w:tcPr>
            <w:tcW w:w="6232" w:type="dxa"/>
          </w:tcPr>
          <w:p w14:paraId="4DFA7311" w14:textId="77777777" w:rsidR="00847ADA" w:rsidRPr="00B67070" w:rsidRDefault="00847ADA" w:rsidP="00420797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rPr>
                <w:rFonts w:ascii="Times New Roman" w:hAnsi="Times New Roman"/>
                <w:b/>
                <w:bCs/>
              </w:rPr>
            </w:pPr>
            <w:r w:rsidRPr="00B67070">
              <w:rPr>
                <w:rFonts w:ascii="Times New Roman" w:hAnsi="Times New Roman"/>
                <w:b/>
                <w:bCs/>
              </w:rPr>
              <w:t>Diploma di:</w:t>
            </w:r>
          </w:p>
          <w:p w14:paraId="1C1D2A3F" w14:textId="6A228422" w:rsidR="00847ADA" w:rsidRPr="00B67070" w:rsidRDefault="00847ADA" w:rsidP="00420797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c) </w:t>
            </w:r>
            <w:r w:rsidRPr="00B67070">
              <w:rPr>
                <w:rFonts w:ascii="Times New Roman" w:hAnsi="Times New Roman"/>
              </w:rPr>
              <w:t xml:space="preserve">Informatica </w:t>
            </w:r>
            <w:r>
              <w:rPr>
                <w:rFonts w:ascii="Times New Roman" w:hAnsi="Times New Roman"/>
              </w:rPr>
              <w:t>e</w:t>
            </w:r>
            <w:r w:rsidRPr="00B67070">
              <w:rPr>
                <w:rFonts w:ascii="Times New Roman" w:hAnsi="Times New Roman"/>
              </w:rPr>
              <w:t xml:space="preserve"> Telecomunicazioni</w:t>
            </w:r>
          </w:p>
          <w:p w14:paraId="25EA68E9" w14:textId="77777777" w:rsidR="00847ADA" w:rsidRPr="00B67070" w:rsidRDefault="00847ADA" w:rsidP="00420797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d) </w:t>
            </w:r>
            <w:r w:rsidRPr="00B67070">
              <w:rPr>
                <w:rFonts w:ascii="Times New Roman" w:hAnsi="Times New Roman"/>
              </w:rPr>
              <w:t>Liceo Artistico</w:t>
            </w:r>
          </w:p>
          <w:p w14:paraId="2CC78B10" w14:textId="77777777" w:rsidR="00847ADA" w:rsidRPr="00B67070" w:rsidRDefault="00847ADA" w:rsidP="00420797">
            <w:pPr>
              <w:pStyle w:val="Comma"/>
              <w:numPr>
                <w:ilvl w:val="0"/>
                <w:numId w:val="0"/>
              </w:numPr>
              <w:spacing w:after="0"/>
              <w:ind w:left="306"/>
              <w:contextualSpacing w:val="0"/>
              <w:jc w:val="left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843" w:type="dxa"/>
            <w:vAlign w:val="center"/>
          </w:tcPr>
          <w:p w14:paraId="7E2EA52C" w14:textId="77777777" w:rsidR="00847ADA" w:rsidRPr="00B67070" w:rsidRDefault="00847ADA" w:rsidP="00420797">
            <w:pPr>
              <w:autoSpaceDE w:val="0"/>
              <w:mirrorIndents/>
              <w:jc w:val="center"/>
            </w:pPr>
            <w:r w:rsidRPr="00B67070">
              <w:t>p. 4</w:t>
            </w:r>
          </w:p>
        </w:tc>
        <w:tc>
          <w:tcPr>
            <w:tcW w:w="1553" w:type="dxa"/>
            <w:vAlign w:val="center"/>
          </w:tcPr>
          <w:p w14:paraId="5E838A4F" w14:textId="77777777" w:rsidR="00847ADA" w:rsidRPr="00B67070" w:rsidRDefault="00847ADA" w:rsidP="00420797">
            <w:pPr>
              <w:autoSpaceDE w:val="0"/>
              <w:mirrorIndents/>
              <w:jc w:val="center"/>
              <w:rPr>
                <w:b/>
                <w:bCs/>
              </w:rPr>
            </w:pPr>
            <w:r w:rsidRPr="00B67070">
              <w:rPr>
                <w:b/>
                <w:bCs/>
              </w:rPr>
              <w:t>4 punti</w:t>
            </w:r>
          </w:p>
        </w:tc>
      </w:tr>
      <w:tr w:rsidR="00847ADA" w14:paraId="0C4DA490" w14:textId="77777777" w:rsidTr="00420797">
        <w:tc>
          <w:tcPr>
            <w:tcW w:w="9628" w:type="dxa"/>
            <w:gridSpan w:val="3"/>
            <w:vAlign w:val="center"/>
          </w:tcPr>
          <w:p w14:paraId="6859A7A9" w14:textId="77777777" w:rsidR="00847ADA" w:rsidRPr="00FE040B" w:rsidRDefault="00847ADA" w:rsidP="00420797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  <w:p w14:paraId="5281F082" w14:textId="77777777" w:rsidR="00847ADA" w:rsidRDefault="00847ADA" w:rsidP="00420797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</w:p>
          <w:p w14:paraId="5DF49D91" w14:textId="77777777" w:rsidR="00847ADA" w:rsidRPr="00FE040B" w:rsidRDefault="00847ADA" w:rsidP="00420797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 w:rsidRPr="00FE040B">
              <w:rPr>
                <w:rFonts w:ascii="Times New Roman" w:hAnsi="Times New Roman"/>
                <w:b/>
                <w:bCs/>
              </w:rPr>
              <w:t xml:space="preserve">Esperienza professionale </w:t>
            </w:r>
          </w:p>
        </w:tc>
      </w:tr>
      <w:tr w:rsidR="00847ADA" w14:paraId="6A28497C" w14:textId="77777777" w:rsidTr="00420797">
        <w:tc>
          <w:tcPr>
            <w:tcW w:w="6232" w:type="dxa"/>
            <w:vAlign w:val="center"/>
          </w:tcPr>
          <w:p w14:paraId="19AED679" w14:textId="77777777" w:rsidR="00847ADA" w:rsidRPr="00FE040B" w:rsidRDefault="00847ADA" w:rsidP="00420797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  <w:b/>
                <w:bCs/>
              </w:rPr>
            </w:pPr>
            <w:r w:rsidRPr="005A661B">
              <w:rPr>
                <w:rFonts w:ascii="Times New Roman" w:eastAsia="Times New Roman" w:hAnsi="Times New Roman"/>
              </w:rPr>
              <w:t>Attività Artistico Musicale</w:t>
            </w:r>
            <w:r>
              <w:rPr>
                <w:rFonts w:ascii="Times New Roman" w:eastAsia="Times New Roman" w:hAnsi="Times New Roman"/>
              </w:rPr>
              <w:t xml:space="preserve">, </w:t>
            </w:r>
            <w:r w:rsidRPr="005A661B">
              <w:rPr>
                <w:rFonts w:ascii="Times New Roman" w:eastAsia="Times New Roman" w:hAnsi="Times New Roman"/>
              </w:rPr>
              <w:t xml:space="preserve"> Digital Media Attestate Da Produzioni Discografiche, Concerti, Testate Giornalistiche E Produzioni Cinematografiche</w:t>
            </w:r>
            <w:r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1843" w:type="dxa"/>
            <w:vAlign w:val="center"/>
          </w:tcPr>
          <w:p w14:paraId="63668F3C" w14:textId="77777777" w:rsidR="00847ADA" w:rsidRPr="00FE040B" w:rsidRDefault="00847ADA" w:rsidP="00420797">
            <w:pPr>
              <w:autoSpaceDE w:val="0"/>
              <w:mirrorIndents/>
              <w:jc w:val="center"/>
              <w:rPr>
                <w:i/>
                <w:iCs/>
              </w:rPr>
            </w:pPr>
            <w:r w:rsidRPr="00FE040B">
              <w:rPr>
                <w:i/>
                <w:iCs/>
              </w:rPr>
              <w:t xml:space="preserve">Per ogni esperienza </w:t>
            </w:r>
          </w:p>
          <w:p w14:paraId="7091E23C" w14:textId="77777777" w:rsidR="00847ADA" w:rsidRPr="00FE040B" w:rsidRDefault="00847ADA" w:rsidP="00420797">
            <w:pPr>
              <w:autoSpaceDE w:val="0"/>
              <w:mirrorIndents/>
              <w:jc w:val="center"/>
              <w:rPr>
                <w:i/>
                <w:iCs/>
              </w:rPr>
            </w:pPr>
            <w:r w:rsidRPr="00FE040B">
              <w:rPr>
                <w:i/>
                <w:iCs/>
              </w:rPr>
              <w:t>p. 3</w:t>
            </w:r>
          </w:p>
        </w:tc>
        <w:tc>
          <w:tcPr>
            <w:tcW w:w="1553" w:type="dxa"/>
            <w:vAlign w:val="center"/>
          </w:tcPr>
          <w:p w14:paraId="27A11827" w14:textId="77777777" w:rsidR="00847ADA" w:rsidRPr="00FE040B" w:rsidRDefault="00847ADA" w:rsidP="00420797">
            <w:pPr>
              <w:autoSpaceDE w:val="0"/>
              <w:mirrorIndents/>
              <w:jc w:val="center"/>
              <w:rPr>
                <w:b/>
                <w:bCs/>
              </w:rPr>
            </w:pPr>
            <w:r w:rsidRPr="00FE040B">
              <w:rPr>
                <w:b/>
                <w:bCs/>
              </w:rPr>
              <w:t>Max 30 punti</w:t>
            </w:r>
          </w:p>
        </w:tc>
      </w:tr>
      <w:tr w:rsidR="00847ADA" w14:paraId="1A6454F2" w14:textId="77777777" w:rsidTr="00420797">
        <w:tc>
          <w:tcPr>
            <w:tcW w:w="6232" w:type="dxa"/>
            <w:vAlign w:val="center"/>
          </w:tcPr>
          <w:p w14:paraId="26981887" w14:textId="77777777" w:rsidR="00847ADA" w:rsidRDefault="00847ADA" w:rsidP="00420797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eastAsia="Times New Roman" w:hAnsi="Times New Roman"/>
              </w:rPr>
            </w:pPr>
          </w:p>
          <w:p w14:paraId="33F1BDE6" w14:textId="77777777" w:rsidR="00847ADA" w:rsidRPr="00B67070" w:rsidRDefault="00847ADA" w:rsidP="00420797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eastAsia="Times New Roman" w:hAnsi="Times New Roman"/>
              </w:rPr>
            </w:pPr>
            <w:r w:rsidRPr="00B67070">
              <w:rPr>
                <w:rFonts w:ascii="Times New Roman" w:eastAsia="Times New Roman" w:hAnsi="Times New Roman"/>
              </w:rPr>
              <w:t xml:space="preserve">Esperienze di docenza </w:t>
            </w:r>
            <w:r>
              <w:rPr>
                <w:rFonts w:ascii="Times New Roman" w:eastAsia="Times New Roman" w:hAnsi="Times New Roman"/>
              </w:rPr>
              <w:t xml:space="preserve"> attinenti al titolo di accesso </w:t>
            </w:r>
            <w:r w:rsidRPr="00B67070">
              <w:rPr>
                <w:rFonts w:ascii="Times New Roman" w:eastAsia="Times New Roman" w:hAnsi="Times New Roman"/>
              </w:rPr>
              <w:t xml:space="preserve">in ambito scolastico </w:t>
            </w:r>
          </w:p>
          <w:p w14:paraId="5C0EE5A3" w14:textId="77777777" w:rsidR="00847ADA" w:rsidRPr="00FE040B" w:rsidRDefault="00847ADA" w:rsidP="00420797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14:paraId="428C8A30" w14:textId="77777777" w:rsidR="00847ADA" w:rsidRPr="00CC469F" w:rsidRDefault="00847ADA" w:rsidP="00420797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i/>
                <w:iCs/>
              </w:rPr>
            </w:pPr>
            <w:r w:rsidRPr="00CC469F">
              <w:rPr>
                <w:rFonts w:ascii="Times New Roman" w:hAnsi="Times New Roman"/>
                <w:i/>
                <w:iCs/>
              </w:rPr>
              <w:t xml:space="preserve">Per ogni anno scolastico </w:t>
            </w:r>
          </w:p>
          <w:p w14:paraId="249E2377" w14:textId="77777777" w:rsidR="00847ADA" w:rsidRPr="00FE040B" w:rsidRDefault="00847ADA" w:rsidP="00420797">
            <w:pPr>
              <w:autoSpaceDE w:val="0"/>
              <w:mirrorIndents/>
              <w:jc w:val="center"/>
              <w:rPr>
                <w:i/>
                <w:iCs/>
              </w:rPr>
            </w:pPr>
            <w:r w:rsidRPr="00CC469F">
              <w:rPr>
                <w:i/>
                <w:iCs/>
              </w:rPr>
              <w:t>p. 1</w:t>
            </w:r>
          </w:p>
        </w:tc>
        <w:tc>
          <w:tcPr>
            <w:tcW w:w="1553" w:type="dxa"/>
            <w:vAlign w:val="center"/>
          </w:tcPr>
          <w:p w14:paraId="61C33F68" w14:textId="77777777" w:rsidR="00847ADA" w:rsidRPr="00FE040B" w:rsidRDefault="00847ADA" w:rsidP="00420797">
            <w:pPr>
              <w:autoSpaceDE w:val="0"/>
              <w:mirrorIndents/>
              <w:jc w:val="center"/>
              <w:rPr>
                <w:b/>
                <w:bCs/>
              </w:rPr>
            </w:pPr>
            <w:r w:rsidRPr="00FE040B">
              <w:rPr>
                <w:b/>
                <w:bCs/>
              </w:rPr>
              <w:t>Max  5 punti</w:t>
            </w:r>
          </w:p>
        </w:tc>
      </w:tr>
      <w:tr w:rsidR="00847ADA" w14:paraId="6253CFF2" w14:textId="77777777" w:rsidTr="00420797">
        <w:tc>
          <w:tcPr>
            <w:tcW w:w="9628" w:type="dxa"/>
            <w:gridSpan w:val="3"/>
            <w:vAlign w:val="center"/>
          </w:tcPr>
          <w:p w14:paraId="161B8B6D" w14:textId="77777777" w:rsidR="00847ADA" w:rsidRPr="00FE040B" w:rsidRDefault="00847ADA" w:rsidP="00420797">
            <w:pPr>
              <w:autoSpaceDE w:val="0"/>
              <w:mirrorIndents/>
              <w:jc w:val="right"/>
              <w:rPr>
                <w:b/>
                <w:bCs/>
              </w:rPr>
            </w:pPr>
          </w:p>
          <w:p w14:paraId="39C0A153" w14:textId="77777777" w:rsidR="00847ADA" w:rsidRPr="00FE040B" w:rsidRDefault="00847ADA" w:rsidP="00420797">
            <w:pPr>
              <w:autoSpaceDE w:val="0"/>
              <w:mirrorIndents/>
              <w:jc w:val="right"/>
              <w:rPr>
                <w:b/>
                <w:bCs/>
              </w:rPr>
            </w:pPr>
            <w:r w:rsidRPr="00FE040B">
              <w:rPr>
                <w:b/>
                <w:bCs/>
              </w:rPr>
              <w:t>TOTALE PUNTI _____/40</w:t>
            </w:r>
          </w:p>
          <w:p w14:paraId="2DF9C6FE" w14:textId="77777777" w:rsidR="00847ADA" w:rsidRPr="00FE040B" w:rsidRDefault="00847ADA" w:rsidP="00420797">
            <w:pPr>
              <w:autoSpaceDE w:val="0"/>
              <w:mirrorIndents/>
              <w:jc w:val="center"/>
              <w:rPr>
                <w:b/>
                <w:bCs/>
              </w:rPr>
            </w:pPr>
          </w:p>
        </w:tc>
      </w:tr>
    </w:tbl>
    <w:p w14:paraId="58DFBF22" w14:textId="77777777" w:rsidR="00847ADA" w:rsidRDefault="00847ADA" w:rsidP="009E0A9C">
      <w:pPr>
        <w:pBdr>
          <w:bottom w:val="single" w:sz="4" w:space="1" w:color="auto"/>
        </w:pBdr>
        <w:autoSpaceDE w:val="0"/>
        <w:mirrorIndents/>
        <w:rPr>
          <w:b/>
          <w:bCs/>
          <w:sz w:val="24"/>
          <w:szCs w:val="24"/>
        </w:rPr>
      </w:pPr>
    </w:p>
    <w:p w14:paraId="16F23F69" w14:textId="77777777" w:rsidR="00847ADA" w:rsidRDefault="00847ADA" w:rsidP="009E0A9C">
      <w:pPr>
        <w:pBdr>
          <w:bottom w:val="single" w:sz="4" w:space="1" w:color="auto"/>
        </w:pBdr>
        <w:autoSpaceDE w:val="0"/>
        <w:mirrorIndents/>
        <w:rPr>
          <w:b/>
          <w:bCs/>
          <w:sz w:val="24"/>
          <w:szCs w:val="24"/>
        </w:rPr>
      </w:pPr>
    </w:p>
    <w:p w14:paraId="0BE88115" w14:textId="77777777" w:rsidR="00847ADA" w:rsidRDefault="00847ADA" w:rsidP="009E0A9C">
      <w:pPr>
        <w:pBdr>
          <w:bottom w:val="single" w:sz="4" w:space="1" w:color="auto"/>
        </w:pBdr>
        <w:autoSpaceDE w:val="0"/>
        <w:mirrorIndents/>
        <w:rPr>
          <w:b/>
          <w:bCs/>
          <w:sz w:val="24"/>
          <w:szCs w:val="24"/>
        </w:rPr>
      </w:pPr>
    </w:p>
    <w:p w14:paraId="0A31D737" w14:textId="77777777" w:rsidR="00847ADA" w:rsidRDefault="00847ADA" w:rsidP="009E0A9C">
      <w:pPr>
        <w:pBdr>
          <w:bottom w:val="single" w:sz="4" w:space="1" w:color="auto"/>
        </w:pBdr>
        <w:autoSpaceDE w:val="0"/>
        <w:mirrorIndents/>
        <w:rPr>
          <w:b/>
          <w:bCs/>
          <w:sz w:val="24"/>
          <w:szCs w:val="24"/>
        </w:rPr>
      </w:pPr>
    </w:p>
    <w:p w14:paraId="45EC18B0" w14:textId="77777777" w:rsidR="00847ADA" w:rsidRDefault="00847ADA" w:rsidP="009E0A9C">
      <w:pPr>
        <w:pBdr>
          <w:bottom w:val="single" w:sz="4" w:space="1" w:color="auto"/>
        </w:pBdr>
        <w:autoSpaceDE w:val="0"/>
        <w:mirrorIndents/>
        <w:rPr>
          <w:b/>
          <w:bCs/>
          <w:sz w:val="24"/>
          <w:szCs w:val="24"/>
        </w:rPr>
      </w:pPr>
    </w:p>
    <w:p w14:paraId="69D1501D" w14:textId="77777777" w:rsidR="00847ADA" w:rsidRDefault="00847ADA" w:rsidP="009E0A9C">
      <w:pPr>
        <w:pBdr>
          <w:bottom w:val="single" w:sz="4" w:space="1" w:color="auto"/>
        </w:pBdr>
        <w:autoSpaceDE w:val="0"/>
        <w:mirrorIndents/>
        <w:rPr>
          <w:b/>
          <w:bCs/>
          <w:sz w:val="24"/>
          <w:szCs w:val="24"/>
        </w:rPr>
      </w:pPr>
    </w:p>
    <w:p w14:paraId="4F38FFFD" w14:textId="77777777" w:rsidR="00847ADA" w:rsidRDefault="00847ADA" w:rsidP="009E0A9C">
      <w:pPr>
        <w:pBdr>
          <w:bottom w:val="single" w:sz="4" w:space="1" w:color="auto"/>
        </w:pBdr>
        <w:autoSpaceDE w:val="0"/>
        <w:mirrorIndents/>
        <w:rPr>
          <w:b/>
          <w:bCs/>
          <w:sz w:val="24"/>
          <w:szCs w:val="24"/>
        </w:rPr>
      </w:pPr>
    </w:p>
    <w:sectPr w:rsidR="00847ADA" w:rsidSect="00847ADA">
      <w:footerReference w:type="even" r:id="rId9"/>
      <w:footerReference w:type="default" r:id="rId10"/>
      <w:pgSz w:w="11907" w:h="16839" w:code="9"/>
      <w:pgMar w:top="851" w:right="1134" w:bottom="709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5864DD" w14:textId="77777777" w:rsidR="00D46776" w:rsidRDefault="00D46776">
      <w:r>
        <w:separator/>
      </w:r>
    </w:p>
  </w:endnote>
  <w:endnote w:type="continuationSeparator" w:id="0">
    <w:p w14:paraId="502ADE36" w14:textId="77777777" w:rsidR="00D46776" w:rsidRDefault="00D46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4208C7" w:rsidRDefault="004208C7"/>
  <w:p w14:paraId="7982F905" w14:textId="77777777" w:rsidR="004208C7" w:rsidRDefault="004208C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CCEC0" w14:textId="77777777" w:rsidR="004208C7" w:rsidRDefault="004208C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91972D" w14:textId="77777777" w:rsidR="00D46776" w:rsidRDefault="00D46776">
      <w:r>
        <w:separator/>
      </w:r>
    </w:p>
  </w:footnote>
  <w:footnote w:type="continuationSeparator" w:id="0">
    <w:p w14:paraId="51110429" w14:textId="77777777" w:rsidR="00D46776" w:rsidRDefault="00D467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43DCDF3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5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6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10" w15:restartNumberingAfterBreak="0">
    <w:nsid w:val="098B5575"/>
    <w:multiLevelType w:val="hybridMultilevel"/>
    <w:tmpl w:val="58AC23FE"/>
    <w:lvl w:ilvl="0" w:tplc="0410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0B0E4E41"/>
    <w:multiLevelType w:val="hybridMultilevel"/>
    <w:tmpl w:val="E262828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2A31E60"/>
    <w:multiLevelType w:val="hybridMultilevel"/>
    <w:tmpl w:val="22D6B388"/>
    <w:lvl w:ilvl="0" w:tplc="F69C3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CA14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98DC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FAA4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96A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D85F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7E5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EE6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2E53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33E59FD"/>
    <w:multiLevelType w:val="multilevel"/>
    <w:tmpl w:val="F6BE8CF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6" w15:restartNumberingAfterBreak="0">
    <w:nsid w:val="1EF834F2"/>
    <w:multiLevelType w:val="hybridMultilevel"/>
    <w:tmpl w:val="6144CC1C"/>
    <w:lvl w:ilvl="0" w:tplc="5BFC3CAE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931EDF"/>
    <w:multiLevelType w:val="hybridMultilevel"/>
    <w:tmpl w:val="923EF2E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A41614"/>
    <w:multiLevelType w:val="hybridMultilevel"/>
    <w:tmpl w:val="0F522E38"/>
    <w:lvl w:ilvl="0" w:tplc="B4D836E2">
      <w:start w:val="1"/>
      <w:numFmt w:val="bullet"/>
      <w:lvlText w:val="-"/>
      <w:lvlJc w:val="left"/>
      <w:pPr>
        <w:ind w:left="765" w:hanging="72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 w15:restartNumberingAfterBreak="0">
    <w:nsid w:val="2502682D"/>
    <w:multiLevelType w:val="hybridMultilevel"/>
    <w:tmpl w:val="8D50A5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746A81"/>
    <w:multiLevelType w:val="multilevel"/>
    <w:tmpl w:val="52D8B04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6" w15:restartNumberingAfterBreak="0">
    <w:nsid w:val="2DD91733"/>
    <w:multiLevelType w:val="hybridMultilevel"/>
    <w:tmpl w:val="CB4A8D56"/>
    <w:lvl w:ilvl="0" w:tplc="D5142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B25CD7"/>
    <w:multiLevelType w:val="multilevel"/>
    <w:tmpl w:val="BC523D1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9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1" w15:restartNumberingAfterBreak="0">
    <w:nsid w:val="466713AC"/>
    <w:multiLevelType w:val="hybridMultilevel"/>
    <w:tmpl w:val="F4785D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3" w15:restartNumberingAfterBreak="0">
    <w:nsid w:val="47C10C6D"/>
    <w:multiLevelType w:val="hybridMultilevel"/>
    <w:tmpl w:val="B56C9CF4"/>
    <w:lvl w:ilvl="0" w:tplc="D2CEBA18">
      <w:numFmt w:val="bullet"/>
      <w:lvlText w:val="-"/>
      <w:lvlJc w:val="left"/>
      <w:pPr>
        <w:ind w:left="720" w:hanging="360"/>
      </w:pPr>
      <w:rPr>
        <w:rFonts w:ascii="Times New Roman" w:eastAsia="DejaVu Sans" w:hAnsi="Times New Roman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4B327124"/>
    <w:multiLevelType w:val="hybridMultilevel"/>
    <w:tmpl w:val="5F3C02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1428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2364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3301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4237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5174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6111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7047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984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8921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4C1D3EC5"/>
    <w:multiLevelType w:val="hybridMultilevel"/>
    <w:tmpl w:val="5EC65FBC"/>
    <w:lvl w:ilvl="0" w:tplc="F13EA24A">
      <w:start w:val="1"/>
      <w:numFmt w:val="low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4F791591"/>
    <w:multiLevelType w:val="hybridMultilevel"/>
    <w:tmpl w:val="092C167C"/>
    <w:lvl w:ilvl="0" w:tplc="08D2C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3A1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5CF3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A693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41AA0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32B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1E53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3C8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4E3D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3B38FE"/>
    <w:multiLevelType w:val="hybridMultilevel"/>
    <w:tmpl w:val="673A7288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C25FA3"/>
    <w:multiLevelType w:val="hybridMultilevel"/>
    <w:tmpl w:val="50483C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B40C40"/>
    <w:multiLevelType w:val="hybridMultilevel"/>
    <w:tmpl w:val="3E4C640C"/>
    <w:lvl w:ilvl="0" w:tplc="B4D836E2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61753465">
    <w:abstractNumId w:val="7"/>
  </w:num>
  <w:num w:numId="2" w16cid:durableId="789781461">
    <w:abstractNumId w:val="24"/>
  </w:num>
  <w:num w:numId="3" w16cid:durableId="1793016882">
    <w:abstractNumId w:val="1"/>
  </w:num>
  <w:num w:numId="4" w16cid:durableId="2135908171">
    <w:abstractNumId w:val="2"/>
  </w:num>
  <w:num w:numId="5" w16cid:durableId="228732463">
    <w:abstractNumId w:val="3"/>
  </w:num>
  <w:num w:numId="6" w16cid:durableId="233442134">
    <w:abstractNumId w:val="18"/>
  </w:num>
  <w:num w:numId="7" w16cid:durableId="1312176598">
    <w:abstractNumId w:val="13"/>
  </w:num>
  <w:num w:numId="8" w16cid:durableId="1579360388">
    <w:abstractNumId w:val="32"/>
  </w:num>
  <w:num w:numId="9" w16cid:durableId="1389842207">
    <w:abstractNumId w:val="17"/>
  </w:num>
  <w:num w:numId="10" w16cid:durableId="622732311">
    <w:abstractNumId w:val="47"/>
  </w:num>
  <w:num w:numId="11" w16cid:durableId="1717007507">
    <w:abstractNumId w:val="29"/>
  </w:num>
  <w:num w:numId="12" w16cid:durableId="2141264435">
    <w:abstractNumId w:val="8"/>
  </w:num>
  <w:num w:numId="13" w16cid:durableId="1648700289">
    <w:abstractNumId w:val="9"/>
  </w:num>
  <w:num w:numId="14" w16cid:durableId="1643657233">
    <w:abstractNumId w:val="6"/>
  </w:num>
  <w:num w:numId="15" w16cid:durableId="134107161">
    <w:abstractNumId w:val="22"/>
  </w:num>
  <w:num w:numId="16" w16cid:durableId="1383098405">
    <w:abstractNumId w:val="46"/>
  </w:num>
  <w:num w:numId="17" w16cid:durableId="1218588286">
    <w:abstractNumId w:val="10"/>
  </w:num>
  <w:num w:numId="18" w16cid:durableId="1183394888">
    <w:abstractNumId w:val="31"/>
  </w:num>
  <w:num w:numId="19" w16cid:durableId="673342905">
    <w:abstractNumId w:val="4"/>
  </w:num>
  <w:num w:numId="20" w16cid:durableId="1912501174">
    <w:abstractNumId w:val="5"/>
  </w:num>
  <w:num w:numId="21" w16cid:durableId="1217544407">
    <w:abstractNumId w:val="19"/>
  </w:num>
  <w:num w:numId="22" w16cid:durableId="1898544413">
    <w:abstractNumId w:val="21"/>
  </w:num>
  <w:num w:numId="23" w16cid:durableId="476802494">
    <w:abstractNumId w:val="23"/>
  </w:num>
  <w:num w:numId="24" w16cid:durableId="394165367">
    <w:abstractNumId w:val="39"/>
  </w:num>
  <w:num w:numId="25" w16cid:durableId="726804139">
    <w:abstractNumId w:val="14"/>
  </w:num>
  <w:num w:numId="26" w16cid:durableId="1137988055">
    <w:abstractNumId w:val="41"/>
  </w:num>
  <w:num w:numId="27" w16cid:durableId="192109113">
    <w:abstractNumId w:val="38"/>
  </w:num>
  <w:num w:numId="28" w16cid:durableId="2094930048">
    <w:abstractNumId w:val="43"/>
  </w:num>
  <w:num w:numId="29" w16cid:durableId="1296175893">
    <w:abstractNumId w:val="36"/>
  </w:num>
  <w:num w:numId="30" w16cid:durableId="2130391133">
    <w:abstractNumId w:val="35"/>
  </w:num>
  <w:num w:numId="31" w16cid:durableId="389693348">
    <w:abstractNumId w:val="44"/>
  </w:num>
  <w:num w:numId="32" w16cid:durableId="1020280501">
    <w:abstractNumId w:val="45"/>
  </w:num>
  <w:num w:numId="33" w16cid:durableId="309789614">
    <w:abstractNumId w:val="42"/>
  </w:num>
  <w:num w:numId="34" w16cid:durableId="712073947">
    <w:abstractNumId w:val="37"/>
  </w:num>
  <w:num w:numId="35" w16cid:durableId="1553543671">
    <w:abstractNumId w:val="20"/>
  </w:num>
  <w:num w:numId="36" w16cid:durableId="613361997">
    <w:abstractNumId w:val="25"/>
  </w:num>
  <w:num w:numId="37" w16cid:durableId="1542743235">
    <w:abstractNumId w:val="28"/>
  </w:num>
  <w:num w:numId="38" w16cid:durableId="1702582690">
    <w:abstractNumId w:val="15"/>
  </w:num>
  <w:num w:numId="39" w16cid:durableId="512184584">
    <w:abstractNumId w:val="33"/>
  </w:num>
  <w:num w:numId="40" w16cid:durableId="201135669">
    <w:abstractNumId w:val="0"/>
  </w:num>
  <w:num w:numId="41" w16cid:durableId="1892502192">
    <w:abstractNumId w:val="30"/>
  </w:num>
  <w:num w:numId="42" w16cid:durableId="730346173">
    <w:abstractNumId w:val="16"/>
  </w:num>
  <w:num w:numId="43" w16cid:durableId="2082363693">
    <w:abstractNumId w:val="26"/>
  </w:num>
  <w:num w:numId="44" w16cid:durableId="510026444">
    <w:abstractNumId w:val="11"/>
  </w:num>
  <w:num w:numId="45" w16cid:durableId="2029327984">
    <w:abstractNumId w:val="12"/>
  </w:num>
  <w:num w:numId="46" w16cid:durableId="1378775199">
    <w:abstractNumId w:val="40"/>
  </w:num>
  <w:num w:numId="47" w16cid:durableId="181995925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87773867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06B"/>
    <w:rsid w:val="00001088"/>
    <w:rsid w:val="00002828"/>
    <w:rsid w:val="000063DA"/>
    <w:rsid w:val="00010D73"/>
    <w:rsid w:val="0001314D"/>
    <w:rsid w:val="0001443F"/>
    <w:rsid w:val="00015D2C"/>
    <w:rsid w:val="00016658"/>
    <w:rsid w:val="00021EB3"/>
    <w:rsid w:val="00024A7A"/>
    <w:rsid w:val="00025D11"/>
    <w:rsid w:val="0003018C"/>
    <w:rsid w:val="000309DF"/>
    <w:rsid w:val="00031FEB"/>
    <w:rsid w:val="0003208D"/>
    <w:rsid w:val="000371CE"/>
    <w:rsid w:val="00044230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5DCD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93B8A"/>
    <w:rsid w:val="00097E2F"/>
    <w:rsid w:val="000A19BA"/>
    <w:rsid w:val="000A2C09"/>
    <w:rsid w:val="000A74CB"/>
    <w:rsid w:val="000B12C5"/>
    <w:rsid w:val="000B480F"/>
    <w:rsid w:val="000B6C44"/>
    <w:rsid w:val="000B77FE"/>
    <w:rsid w:val="000C0039"/>
    <w:rsid w:val="000C11ED"/>
    <w:rsid w:val="000C2DBB"/>
    <w:rsid w:val="000C7368"/>
    <w:rsid w:val="000D1AFB"/>
    <w:rsid w:val="000D51E1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CF5"/>
    <w:rsid w:val="000F7F3B"/>
    <w:rsid w:val="00100384"/>
    <w:rsid w:val="00101744"/>
    <w:rsid w:val="00104CEA"/>
    <w:rsid w:val="00112288"/>
    <w:rsid w:val="00112BBD"/>
    <w:rsid w:val="00114DF5"/>
    <w:rsid w:val="00116F2E"/>
    <w:rsid w:val="0012335E"/>
    <w:rsid w:val="001260DF"/>
    <w:rsid w:val="00131078"/>
    <w:rsid w:val="00132B57"/>
    <w:rsid w:val="001335C6"/>
    <w:rsid w:val="00133C52"/>
    <w:rsid w:val="00135167"/>
    <w:rsid w:val="001352AB"/>
    <w:rsid w:val="0013776B"/>
    <w:rsid w:val="00140B98"/>
    <w:rsid w:val="001422AF"/>
    <w:rsid w:val="001451B9"/>
    <w:rsid w:val="001508F3"/>
    <w:rsid w:val="00151A1D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2F0D"/>
    <w:rsid w:val="00185A49"/>
    <w:rsid w:val="00186225"/>
    <w:rsid w:val="0018773E"/>
    <w:rsid w:val="00191CA1"/>
    <w:rsid w:val="001A5909"/>
    <w:rsid w:val="001A6378"/>
    <w:rsid w:val="001B1257"/>
    <w:rsid w:val="001B1415"/>
    <w:rsid w:val="001B315C"/>
    <w:rsid w:val="001B484F"/>
    <w:rsid w:val="001B5EE3"/>
    <w:rsid w:val="001B7378"/>
    <w:rsid w:val="001C0302"/>
    <w:rsid w:val="001C6C49"/>
    <w:rsid w:val="001D4B64"/>
    <w:rsid w:val="001D6B50"/>
    <w:rsid w:val="001D7254"/>
    <w:rsid w:val="001E19C3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097"/>
    <w:rsid w:val="00282A21"/>
    <w:rsid w:val="002860BF"/>
    <w:rsid w:val="00286C40"/>
    <w:rsid w:val="0029126B"/>
    <w:rsid w:val="0029332E"/>
    <w:rsid w:val="002943C2"/>
    <w:rsid w:val="00296524"/>
    <w:rsid w:val="00297481"/>
    <w:rsid w:val="002A014D"/>
    <w:rsid w:val="002A0762"/>
    <w:rsid w:val="002A2054"/>
    <w:rsid w:val="002A6748"/>
    <w:rsid w:val="002B0440"/>
    <w:rsid w:val="002B13C0"/>
    <w:rsid w:val="002B206B"/>
    <w:rsid w:val="002B3171"/>
    <w:rsid w:val="002B684C"/>
    <w:rsid w:val="002C02E9"/>
    <w:rsid w:val="002C1C92"/>
    <w:rsid w:val="002C1E86"/>
    <w:rsid w:val="002D472B"/>
    <w:rsid w:val="002D473A"/>
    <w:rsid w:val="002D786D"/>
    <w:rsid w:val="002E1891"/>
    <w:rsid w:val="002E1DEB"/>
    <w:rsid w:val="002E5DB6"/>
    <w:rsid w:val="002F4374"/>
    <w:rsid w:val="002F49B3"/>
    <w:rsid w:val="002F66C4"/>
    <w:rsid w:val="00300F45"/>
    <w:rsid w:val="00304B62"/>
    <w:rsid w:val="0030701D"/>
    <w:rsid w:val="003270C7"/>
    <w:rsid w:val="00330DC8"/>
    <w:rsid w:val="00336F0F"/>
    <w:rsid w:val="00337E7A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894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5D3A"/>
    <w:rsid w:val="003B79E2"/>
    <w:rsid w:val="003C0DE3"/>
    <w:rsid w:val="003C5971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3F6D69"/>
    <w:rsid w:val="004076E9"/>
    <w:rsid w:val="00414813"/>
    <w:rsid w:val="00416DC1"/>
    <w:rsid w:val="004208C7"/>
    <w:rsid w:val="0042568D"/>
    <w:rsid w:val="00430C48"/>
    <w:rsid w:val="00433881"/>
    <w:rsid w:val="00433CB5"/>
    <w:rsid w:val="00435CFB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1CD1"/>
    <w:rsid w:val="00495A93"/>
    <w:rsid w:val="00497369"/>
    <w:rsid w:val="004A58FA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4ADD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4F21"/>
    <w:rsid w:val="00565200"/>
    <w:rsid w:val="00566D97"/>
    <w:rsid w:val="00567DE5"/>
    <w:rsid w:val="00567E59"/>
    <w:rsid w:val="00576F0F"/>
    <w:rsid w:val="00580428"/>
    <w:rsid w:val="00583A1F"/>
    <w:rsid w:val="00585647"/>
    <w:rsid w:val="00585A3D"/>
    <w:rsid w:val="00585C3D"/>
    <w:rsid w:val="00591CC1"/>
    <w:rsid w:val="00595EF5"/>
    <w:rsid w:val="005A4B10"/>
    <w:rsid w:val="005A5AB6"/>
    <w:rsid w:val="005A7F30"/>
    <w:rsid w:val="005B65B5"/>
    <w:rsid w:val="005C77DE"/>
    <w:rsid w:val="005D153C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631D"/>
    <w:rsid w:val="005E721D"/>
    <w:rsid w:val="005F4072"/>
    <w:rsid w:val="005F5051"/>
    <w:rsid w:val="005F72D5"/>
    <w:rsid w:val="006008A3"/>
    <w:rsid w:val="00604D3F"/>
    <w:rsid w:val="00605CA8"/>
    <w:rsid w:val="00605DE5"/>
    <w:rsid w:val="00606B2E"/>
    <w:rsid w:val="00607877"/>
    <w:rsid w:val="006105EA"/>
    <w:rsid w:val="00613E0F"/>
    <w:rsid w:val="006149C4"/>
    <w:rsid w:val="006167AA"/>
    <w:rsid w:val="0062260B"/>
    <w:rsid w:val="0062483F"/>
    <w:rsid w:val="00632BF9"/>
    <w:rsid w:val="00632F5C"/>
    <w:rsid w:val="00635CBB"/>
    <w:rsid w:val="0063748E"/>
    <w:rsid w:val="006378DA"/>
    <w:rsid w:val="00637EE7"/>
    <w:rsid w:val="00643E43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1FD"/>
    <w:rsid w:val="0067699A"/>
    <w:rsid w:val="00680303"/>
    <w:rsid w:val="0068062A"/>
    <w:rsid w:val="00683118"/>
    <w:rsid w:val="00691032"/>
    <w:rsid w:val="00692070"/>
    <w:rsid w:val="006A0432"/>
    <w:rsid w:val="006A149B"/>
    <w:rsid w:val="006A73FD"/>
    <w:rsid w:val="006B0653"/>
    <w:rsid w:val="006B162F"/>
    <w:rsid w:val="006B2F2A"/>
    <w:rsid w:val="006B7D8C"/>
    <w:rsid w:val="006B7FC2"/>
    <w:rsid w:val="006C0DCD"/>
    <w:rsid w:val="006C19C8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E560C"/>
    <w:rsid w:val="006F05B1"/>
    <w:rsid w:val="007018B7"/>
    <w:rsid w:val="00704E5C"/>
    <w:rsid w:val="00705188"/>
    <w:rsid w:val="00706853"/>
    <w:rsid w:val="00706DD4"/>
    <w:rsid w:val="00710D1C"/>
    <w:rsid w:val="00717756"/>
    <w:rsid w:val="0072474A"/>
    <w:rsid w:val="00725408"/>
    <w:rsid w:val="00725C14"/>
    <w:rsid w:val="007264CD"/>
    <w:rsid w:val="0072785A"/>
    <w:rsid w:val="00731440"/>
    <w:rsid w:val="00733D1B"/>
    <w:rsid w:val="00740439"/>
    <w:rsid w:val="00740888"/>
    <w:rsid w:val="00743857"/>
    <w:rsid w:val="00747847"/>
    <w:rsid w:val="00750EBA"/>
    <w:rsid w:val="00754540"/>
    <w:rsid w:val="007546E8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28F"/>
    <w:rsid w:val="007822C3"/>
    <w:rsid w:val="0079013C"/>
    <w:rsid w:val="0079177B"/>
    <w:rsid w:val="007927F5"/>
    <w:rsid w:val="007935D2"/>
    <w:rsid w:val="007966AA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060"/>
    <w:rsid w:val="007F5DF0"/>
    <w:rsid w:val="007F6DF6"/>
    <w:rsid w:val="00801BA6"/>
    <w:rsid w:val="00811416"/>
    <w:rsid w:val="00815D29"/>
    <w:rsid w:val="00820B37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ADA"/>
    <w:rsid w:val="00847E8A"/>
    <w:rsid w:val="008501A3"/>
    <w:rsid w:val="00854281"/>
    <w:rsid w:val="00854B7C"/>
    <w:rsid w:val="00855040"/>
    <w:rsid w:val="00860CF4"/>
    <w:rsid w:val="008664A2"/>
    <w:rsid w:val="00867609"/>
    <w:rsid w:val="0086776E"/>
    <w:rsid w:val="00867B07"/>
    <w:rsid w:val="00871E16"/>
    <w:rsid w:val="00872F50"/>
    <w:rsid w:val="00874365"/>
    <w:rsid w:val="00875E5A"/>
    <w:rsid w:val="008805AA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C0440"/>
    <w:rsid w:val="008C1400"/>
    <w:rsid w:val="008D1317"/>
    <w:rsid w:val="008E0DE5"/>
    <w:rsid w:val="008E1FE5"/>
    <w:rsid w:val="008E7578"/>
    <w:rsid w:val="008F28B1"/>
    <w:rsid w:val="008F3CD8"/>
    <w:rsid w:val="008F7B5F"/>
    <w:rsid w:val="0090455C"/>
    <w:rsid w:val="00906BD1"/>
    <w:rsid w:val="009105E1"/>
    <w:rsid w:val="0091078D"/>
    <w:rsid w:val="009139BD"/>
    <w:rsid w:val="00923596"/>
    <w:rsid w:val="009246DD"/>
    <w:rsid w:val="0093431C"/>
    <w:rsid w:val="009361A1"/>
    <w:rsid w:val="00940667"/>
    <w:rsid w:val="00941128"/>
    <w:rsid w:val="00942D93"/>
    <w:rsid w:val="009454DE"/>
    <w:rsid w:val="00947939"/>
    <w:rsid w:val="0095554F"/>
    <w:rsid w:val="00955B20"/>
    <w:rsid w:val="00956EC5"/>
    <w:rsid w:val="009645AB"/>
    <w:rsid w:val="00964DE6"/>
    <w:rsid w:val="00971485"/>
    <w:rsid w:val="00972751"/>
    <w:rsid w:val="0097360E"/>
    <w:rsid w:val="00977C10"/>
    <w:rsid w:val="00980B3C"/>
    <w:rsid w:val="00981FE7"/>
    <w:rsid w:val="0098483C"/>
    <w:rsid w:val="00986B21"/>
    <w:rsid w:val="00990253"/>
    <w:rsid w:val="00990DB4"/>
    <w:rsid w:val="00992F5A"/>
    <w:rsid w:val="009944D6"/>
    <w:rsid w:val="009958CB"/>
    <w:rsid w:val="00997C40"/>
    <w:rsid w:val="009A0D66"/>
    <w:rsid w:val="009A4D3D"/>
    <w:rsid w:val="009B2F7D"/>
    <w:rsid w:val="009B31B2"/>
    <w:rsid w:val="009B3956"/>
    <w:rsid w:val="009C54FA"/>
    <w:rsid w:val="009C723F"/>
    <w:rsid w:val="009D0487"/>
    <w:rsid w:val="009D102B"/>
    <w:rsid w:val="009D1CDD"/>
    <w:rsid w:val="009D1FFB"/>
    <w:rsid w:val="009D21BE"/>
    <w:rsid w:val="009D22EB"/>
    <w:rsid w:val="009D2CF7"/>
    <w:rsid w:val="009D42CC"/>
    <w:rsid w:val="009D5D5B"/>
    <w:rsid w:val="009D7632"/>
    <w:rsid w:val="009E0A9C"/>
    <w:rsid w:val="009E61AB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20A7A"/>
    <w:rsid w:val="00A31FDE"/>
    <w:rsid w:val="00A32674"/>
    <w:rsid w:val="00A32D87"/>
    <w:rsid w:val="00A403C5"/>
    <w:rsid w:val="00A41940"/>
    <w:rsid w:val="00A41BEA"/>
    <w:rsid w:val="00A42EA4"/>
    <w:rsid w:val="00A44878"/>
    <w:rsid w:val="00A4533F"/>
    <w:rsid w:val="00A4542A"/>
    <w:rsid w:val="00A47531"/>
    <w:rsid w:val="00A47733"/>
    <w:rsid w:val="00A47AA5"/>
    <w:rsid w:val="00A552D6"/>
    <w:rsid w:val="00A5614F"/>
    <w:rsid w:val="00A57F54"/>
    <w:rsid w:val="00A6054A"/>
    <w:rsid w:val="00A6127E"/>
    <w:rsid w:val="00A62E27"/>
    <w:rsid w:val="00A62F2B"/>
    <w:rsid w:val="00A6464D"/>
    <w:rsid w:val="00A6527E"/>
    <w:rsid w:val="00A65DF8"/>
    <w:rsid w:val="00A727A8"/>
    <w:rsid w:val="00A76733"/>
    <w:rsid w:val="00A77E92"/>
    <w:rsid w:val="00A909FA"/>
    <w:rsid w:val="00A90F34"/>
    <w:rsid w:val="00A91C14"/>
    <w:rsid w:val="00A92489"/>
    <w:rsid w:val="00A94E66"/>
    <w:rsid w:val="00A978B0"/>
    <w:rsid w:val="00AA3F35"/>
    <w:rsid w:val="00AA6CCD"/>
    <w:rsid w:val="00AB3F38"/>
    <w:rsid w:val="00AB50DD"/>
    <w:rsid w:val="00AB76C8"/>
    <w:rsid w:val="00AC0424"/>
    <w:rsid w:val="00AC107F"/>
    <w:rsid w:val="00AC21A5"/>
    <w:rsid w:val="00AC62CF"/>
    <w:rsid w:val="00AD07E7"/>
    <w:rsid w:val="00AD1114"/>
    <w:rsid w:val="00AD28CB"/>
    <w:rsid w:val="00AD540E"/>
    <w:rsid w:val="00AE366E"/>
    <w:rsid w:val="00AE669F"/>
    <w:rsid w:val="00AE6A54"/>
    <w:rsid w:val="00AF52DE"/>
    <w:rsid w:val="00B00B0E"/>
    <w:rsid w:val="00B00E23"/>
    <w:rsid w:val="00B00F9E"/>
    <w:rsid w:val="00B037E8"/>
    <w:rsid w:val="00B03CC7"/>
    <w:rsid w:val="00B03CC9"/>
    <w:rsid w:val="00B051BA"/>
    <w:rsid w:val="00B05C53"/>
    <w:rsid w:val="00B122F3"/>
    <w:rsid w:val="00B15274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4DD3"/>
    <w:rsid w:val="00B53156"/>
    <w:rsid w:val="00B65801"/>
    <w:rsid w:val="00B671DC"/>
    <w:rsid w:val="00B75D17"/>
    <w:rsid w:val="00B833F2"/>
    <w:rsid w:val="00B84B53"/>
    <w:rsid w:val="00B8615A"/>
    <w:rsid w:val="00B87A3D"/>
    <w:rsid w:val="00B90CAE"/>
    <w:rsid w:val="00B92B95"/>
    <w:rsid w:val="00BA0F6E"/>
    <w:rsid w:val="00BA532D"/>
    <w:rsid w:val="00BA6212"/>
    <w:rsid w:val="00BA6627"/>
    <w:rsid w:val="00BA6BB5"/>
    <w:rsid w:val="00BB0C24"/>
    <w:rsid w:val="00BB0CD6"/>
    <w:rsid w:val="00BB1BF6"/>
    <w:rsid w:val="00BB38A7"/>
    <w:rsid w:val="00BB6BE2"/>
    <w:rsid w:val="00BC2A79"/>
    <w:rsid w:val="00BC671F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D88"/>
    <w:rsid w:val="00C678B4"/>
    <w:rsid w:val="00C728F6"/>
    <w:rsid w:val="00C75AEF"/>
    <w:rsid w:val="00C85681"/>
    <w:rsid w:val="00C9066B"/>
    <w:rsid w:val="00C925E4"/>
    <w:rsid w:val="00C935D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73B"/>
    <w:rsid w:val="00D259D5"/>
    <w:rsid w:val="00D25E0F"/>
    <w:rsid w:val="00D26444"/>
    <w:rsid w:val="00D3076B"/>
    <w:rsid w:val="00D3615C"/>
    <w:rsid w:val="00D4191E"/>
    <w:rsid w:val="00D46776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72EEE"/>
    <w:rsid w:val="00D81C29"/>
    <w:rsid w:val="00D82D6E"/>
    <w:rsid w:val="00D83209"/>
    <w:rsid w:val="00D832A9"/>
    <w:rsid w:val="00D91878"/>
    <w:rsid w:val="00D920A3"/>
    <w:rsid w:val="00D94D0B"/>
    <w:rsid w:val="00D9743E"/>
    <w:rsid w:val="00D977C5"/>
    <w:rsid w:val="00DA60B6"/>
    <w:rsid w:val="00DA7448"/>
    <w:rsid w:val="00DA7978"/>
    <w:rsid w:val="00DA7EDD"/>
    <w:rsid w:val="00DB215F"/>
    <w:rsid w:val="00DB71F1"/>
    <w:rsid w:val="00DC08C8"/>
    <w:rsid w:val="00DC09F0"/>
    <w:rsid w:val="00DD1F91"/>
    <w:rsid w:val="00DD463E"/>
    <w:rsid w:val="00DD704B"/>
    <w:rsid w:val="00DE04E9"/>
    <w:rsid w:val="00DE0AB9"/>
    <w:rsid w:val="00DE2294"/>
    <w:rsid w:val="00DE791F"/>
    <w:rsid w:val="00DF0084"/>
    <w:rsid w:val="00DF78BB"/>
    <w:rsid w:val="00DF7B0B"/>
    <w:rsid w:val="00DF7E8D"/>
    <w:rsid w:val="00E0597F"/>
    <w:rsid w:val="00E06895"/>
    <w:rsid w:val="00E0713E"/>
    <w:rsid w:val="00E122B9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56F19"/>
    <w:rsid w:val="00E61183"/>
    <w:rsid w:val="00E649B4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9BB"/>
    <w:rsid w:val="00EA50F6"/>
    <w:rsid w:val="00EB0B8B"/>
    <w:rsid w:val="00EB23CB"/>
    <w:rsid w:val="00EB2A39"/>
    <w:rsid w:val="00EB52E0"/>
    <w:rsid w:val="00EB56E9"/>
    <w:rsid w:val="00EC303F"/>
    <w:rsid w:val="00EC3183"/>
    <w:rsid w:val="00EC63B6"/>
    <w:rsid w:val="00ED03F7"/>
    <w:rsid w:val="00ED1016"/>
    <w:rsid w:val="00ED5317"/>
    <w:rsid w:val="00ED65F7"/>
    <w:rsid w:val="00EE2CF3"/>
    <w:rsid w:val="00EF267E"/>
    <w:rsid w:val="00EF30AB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74C9B"/>
    <w:rsid w:val="00F800D7"/>
    <w:rsid w:val="00F8229C"/>
    <w:rsid w:val="00F95EBA"/>
    <w:rsid w:val="00F97C5D"/>
    <w:rsid w:val="00F97F53"/>
    <w:rsid w:val="00FA166C"/>
    <w:rsid w:val="00FA6381"/>
    <w:rsid w:val="00FA6860"/>
    <w:rsid w:val="00FB1989"/>
    <w:rsid w:val="00FB410D"/>
    <w:rsid w:val="00FB619F"/>
    <w:rsid w:val="00FB6A9B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60D"/>
    <w:rsid w:val="00FD6CF1"/>
    <w:rsid w:val="00FD75B5"/>
    <w:rsid w:val="00FE017F"/>
    <w:rsid w:val="00FE1FB6"/>
    <w:rsid w:val="00FE38E9"/>
    <w:rsid w:val="00FE3B14"/>
    <w:rsid w:val="00FE62FD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063DA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3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,List Paragraph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C2A79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1088"/>
    <w:rPr>
      <w:color w:val="605E5C"/>
      <w:shd w:val="clear" w:color="auto" w:fill="E1DFDD"/>
    </w:rPr>
  </w:style>
  <w:style w:type="paragraph" w:styleId="Puntoelenco">
    <w:name w:val="List Bullet"/>
    <w:basedOn w:val="Normale"/>
    <w:rsid w:val="00B8615A"/>
    <w:pPr>
      <w:numPr>
        <w:numId w:val="40"/>
      </w:numPr>
      <w:contextualSpacing/>
    </w:pPr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link w:val="Paragrafoelenco"/>
    <w:uiPriority w:val="34"/>
    <w:qFormat/>
    <w:rsid w:val="007F5060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7F5060"/>
    <w:pPr>
      <w:numPr>
        <w:numId w:val="41"/>
      </w:numPr>
      <w:spacing w:after="24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7F5060"/>
    <w:rPr>
      <w:rFonts w:ascii="Calibri" w:eastAsia="Calibri" w:hAnsi="Calibri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282097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1B315C"/>
    <w:rPr>
      <w:b/>
      <w:bCs/>
    </w:rPr>
  </w:style>
  <w:style w:type="character" w:customStyle="1" w:styleId="StrongEmphasis">
    <w:name w:val="Strong Emphasis"/>
    <w:qFormat/>
    <w:rsid w:val="001B31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6B75F6-FD8C-4F61-84BB-7A689ED2C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572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DSGA</cp:lastModifiedBy>
  <cp:revision>6</cp:revision>
  <cp:lastPrinted>2024-03-20T13:50:00Z</cp:lastPrinted>
  <dcterms:created xsi:type="dcterms:W3CDTF">2024-07-10T08:04:00Z</dcterms:created>
  <dcterms:modified xsi:type="dcterms:W3CDTF">2024-07-10T09:06:00Z</dcterms:modified>
</cp:coreProperties>
</file>