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B9FCF" w14:textId="6CE0E573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13C55C10" w:rsidR="00A6127E" w:rsidRPr="00DA7448" w:rsidRDefault="00A6127E" w:rsidP="0079177B">
      <w:pPr>
        <w:pStyle w:val="Default"/>
        <w:jc w:val="center"/>
        <w:rPr>
          <w:rFonts w:ascii="English111 Adagio BT" w:hAnsi="English111 Adagio BT" w:cs="English111 Adagio BT"/>
        </w:rPr>
      </w:pPr>
    </w:p>
    <w:p w14:paraId="669144E5" w14:textId="2C67D299" w:rsidR="00D2573B" w:rsidRDefault="00D2573B" w:rsidP="0079177B">
      <w:pPr>
        <w:autoSpaceDE w:val="0"/>
        <w:spacing w:line="276" w:lineRule="auto"/>
        <w:jc w:val="center"/>
        <w:rPr>
          <w:u w:val="single"/>
          <w:lang w:eastAsia="ar-SA"/>
        </w:rPr>
      </w:pPr>
      <w:r>
        <w:rPr>
          <w:b/>
          <w:u w:val="single"/>
          <w:lang w:eastAsia="ar-SA"/>
        </w:rPr>
        <w:t>ALLEGATO A</w:t>
      </w:r>
      <w:r>
        <w:rPr>
          <w:u w:val="single"/>
          <w:lang w:eastAsia="ar-SA"/>
        </w:rPr>
        <w:t xml:space="preserve"> istanza di partecipazione  </w:t>
      </w:r>
      <w:r w:rsidR="005E76DF" w:rsidRPr="007D32BB">
        <w:rPr>
          <w:b/>
          <w:bCs/>
          <w:sz w:val="22"/>
          <w:szCs w:val="22"/>
        </w:rPr>
        <w:t>FORMATORE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MENTOR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esperto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nell’ambito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dei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Percorsi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di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tutoraggio</w:t>
      </w:r>
      <w:r w:rsidR="005E76DF" w:rsidRPr="007D32BB">
        <w:rPr>
          <w:b/>
          <w:bCs/>
          <w:spacing w:val="-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per</w:t>
      </w:r>
      <w:r w:rsidR="005E76DF" w:rsidRPr="007D32BB">
        <w:rPr>
          <w:b/>
          <w:bCs/>
          <w:spacing w:val="-2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l’orientamento agli</w:t>
      </w:r>
      <w:r w:rsidR="005E76DF" w:rsidRPr="007D32BB">
        <w:rPr>
          <w:b/>
          <w:bCs/>
          <w:spacing w:val="-2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studi</w:t>
      </w:r>
      <w:r w:rsidR="005E76DF" w:rsidRPr="007D32BB">
        <w:rPr>
          <w:b/>
          <w:bCs/>
          <w:spacing w:val="-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e</w:t>
      </w:r>
      <w:r w:rsidR="005E76DF" w:rsidRPr="007D32BB">
        <w:rPr>
          <w:b/>
          <w:bCs/>
          <w:spacing w:val="-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alle carriere</w:t>
      </w:r>
      <w:r w:rsidR="005E76DF" w:rsidRPr="007D32BB">
        <w:rPr>
          <w:b/>
          <w:bCs/>
          <w:spacing w:val="-4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STEM</w:t>
      </w:r>
      <w:r w:rsidR="005E76DF">
        <w:rPr>
          <w:u w:val="single"/>
          <w:lang w:eastAsia="ar-SA"/>
        </w:rPr>
        <w:t xml:space="preserve"> </w:t>
      </w:r>
      <w:r>
        <w:rPr>
          <w:u w:val="single"/>
          <w:lang w:eastAsia="ar-SA"/>
        </w:rPr>
        <w:t>progetto PNRR DM 65/2023</w:t>
      </w:r>
    </w:p>
    <w:p w14:paraId="6E0D03E5" w14:textId="2A1DA476" w:rsidR="00D2573B" w:rsidRDefault="00D2573B" w:rsidP="0079177B">
      <w:pPr>
        <w:autoSpaceDE w:val="0"/>
        <w:spacing w:line="276" w:lineRule="auto"/>
        <w:jc w:val="center"/>
        <w:rPr>
          <w:u w:val="single"/>
          <w:lang w:eastAsia="ar-SA"/>
        </w:rPr>
      </w:pPr>
      <w:r>
        <w:rPr>
          <w:u w:val="single"/>
          <w:lang w:eastAsia="ar-SA"/>
        </w:rPr>
        <w:t xml:space="preserve">PERCORSI </w:t>
      </w:r>
      <w:r w:rsidR="0079177B">
        <w:rPr>
          <w:u w:val="single"/>
          <w:lang w:eastAsia="ar-SA"/>
        </w:rPr>
        <w:t xml:space="preserve">STEM </w:t>
      </w:r>
      <w:r>
        <w:rPr>
          <w:u w:val="single"/>
          <w:lang w:eastAsia="ar-SA"/>
        </w:rPr>
        <w:t xml:space="preserve">/STUDENTI - Avviso prot. n. </w:t>
      </w:r>
      <w:r w:rsidR="00386C00">
        <w:rPr>
          <w:u w:val="single"/>
          <w:lang w:eastAsia="ar-SA"/>
        </w:rPr>
        <w:t>________</w:t>
      </w:r>
      <w:r>
        <w:rPr>
          <w:u w:val="single"/>
          <w:lang w:eastAsia="ar-SA"/>
        </w:rPr>
        <w:t xml:space="preserve">del </w:t>
      </w:r>
      <w:r w:rsidR="00386C00">
        <w:rPr>
          <w:u w:val="single"/>
          <w:lang w:eastAsia="ar-SA"/>
        </w:rPr>
        <w:t>_________</w:t>
      </w:r>
    </w:p>
    <w:p w14:paraId="4ABAE265" w14:textId="77777777" w:rsidR="00D2573B" w:rsidRDefault="00D2573B" w:rsidP="00D2573B">
      <w:pPr>
        <w:autoSpaceDE w:val="0"/>
        <w:spacing w:line="276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045B47F4" w14:textId="4ED489E4" w:rsidR="00D2573B" w:rsidRDefault="00D2573B" w:rsidP="00D2573B">
      <w:pPr>
        <w:autoSpaceDE w:val="0"/>
        <w:spacing w:line="276" w:lineRule="auto"/>
        <w:jc w:val="right"/>
        <w:rPr>
          <w:lang w:eastAsia="en-US"/>
        </w:rPr>
      </w:pPr>
      <w:r>
        <w:t xml:space="preserve"> Alla Dirigente Scolastica</w:t>
      </w:r>
    </w:p>
    <w:p w14:paraId="3CE41483" w14:textId="77777777" w:rsidR="00D2573B" w:rsidRDefault="00D2573B" w:rsidP="00D2573B">
      <w:pPr>
        <w:autoSpaceDE w:val="0"/>
        <w:ind w:left="6946"/>
        <w:jc w:val="right"/>
      </w:pPr>
      <w:r>
        <w:t>IC BOZZANO – CENTRO</w:t>
      </w:r>
    </w:p>
    <w:p w14:paraId="14F3BA43" w14:textId="77777777" w:rsidR="00D2573B" w:rsidRDefault="00D2573B" w:rsidP="00D2573B">
      <w:pPr>
        <w:autoSpaceDE w:val="0"/>
        <w:ind w:left="6946"/>
        <w:jc w:val="right"/>
      </w:pPr>
      <w:r>
        <w:t>Brindisi</w:t>
      </w:r>
    </w:p>
    <w:p w14:paraId="68E49CAD" w14:textId="77777777" w:rsidR="00282097" w:rsidRDefault="00282097" w:rsidP="00282097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42AD0031" w14:textId="566FED44" w:rsidR="00282097" w:rsidRPr="00C20594" w:rsidRDefault="00282097" w:rsidP="00282097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4D26407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Il/la sottoscritto/a_____________________________________________________________</w:t>
      </w:r>
    </w:p>
    <w:p w14:paraId="16541A9E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 xml:space="preserve">nato/a </w:t>
      </w:r>
      <w:proofErr w:type="spellStart"/>
      <w:r w:rsidRPr="005F4072">
        <w:rPr>
          <w:rFonts w:eastAsiaTheme="minorEastAsia"/>
          <w:sz w:val="22"/>
          <w:szCs w:val="22"/>
        </w:rPr>
        <w:t>a</w:t>
      </w:r>
      <w:proofErr w:type="spellEnd"/>
      <w:r w:rsidRPr="005F4072">
        <w:rPr>
          <w:rFonts w:eastAsiaTheme="minorEastAsia"/>
          <w:sz w:val="22"/>
          <w:szCs w:val="22"/>
        </w:rPr>
        <w:t xml:space="preserve"> _______________________________________________ il ____________________</w:t>
      </w:r>
    </w:p>
    <w:p w14:paraId="338DE11A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codice fiscale |__|__|__|__|__|__|__|__|__|__|__|__|__|__|__|__|</w:t>
      </w:r>
    </w:p>
    <w:p w14:paraId="65017880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residente a ___________________________via_____________________________________</w:t>
      </w:r>
    </w:p>
    <w:p w14:paraId="0478A4BA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 xml:space="preserve">recapito tel. _____________________________ recapito </w:t>
      </w:r>
      <w:proofErr w:type="spellStart"/>
      <w:r w:rsidRPr="005F4072">
        <w:rPr>
          <w:rFonts w:eastAsiaTheme="minorEastAsia"/>
          <w:sz w:val="22"/>
          <w:szCs w:val="22"/>
        </w:rPr>
        <w:t>cell</w:t>
      </w:r>
      <w:proofErr w:type="spellEnd"/>
      <w:r w:rsidRPr="005F4072">
        <w:rPr>
          <w:rFonts w:eastAsiaTheme="minorEastAsia"/>
          <w:sz w:val="22"/>
          <w:szCs w:val="22"/>
        </w:rPr>
        <w:t>. _____________________</w:t>
      </w:r>
    </w:p>
    <w:p w14:paraId="235423AD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6DE96ED9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b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in servizio presso ______________________________ con la qualifica di __________________</w:t>
      </w:r>
    </w:p>
    <w:p w14:paraId="2F4E7438" w14:textId="77777777" w:rsidR="00282097" w:rsidRPr="005F4072" w:rsidRDefault="00282097" w:rsidP="00282097">
      <w:pPr>
        <w:autoSpaceDE w:val="0"/>
        <w:spacing w:line="480" w:lineRule="auto"/>
        <w:jc w:val="center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b/>
          <w:sz w:val="22"/>
          <w:szCs w:val="22"/>
        </w:rPr>
        <w:t>CHIEDE</w:t>
      </w:r>
    </w:p>
    <w:p w14:paraId="6FCD45B5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partecipare alla selezione per l’attribuzione dell’incarico di:</w:t>
      </w:r>
    </w:p>
    <w:tbl>
      <w:tblPr>
        <w:tblW w:w="793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2505"/>
        <w:gridCol w:w="2409"/>
      </w:tblGrid>
      <w:tr w:rsidR="00B00F9E" w:rsidRPr="005F4072" w14:paraId="478742E1" w14:textId="77777777" w:rsidTr="00847ADA">
        <w:trPr>
          <w:trHeight w:val="174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0F827E4" w14:textId="28D86882" w:rsidR="00B00F9E" w:rsidRPr="005F4072" w:rsidRDefault="005E76DF" w:rsidP="005E76DF">
            <w:pPr>
              <w:suppressAutoHyphens/>
              <w:spacing w:after="200"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EDIZIONE PER LA QUALE CI SI CANDIDA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5609136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F4072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Barrare la casella per indicare il Ruolo di collaborazione plurima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4AF83A2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F4072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Barrare la casella per indicare il Ruolo di lavoro autonomo</w:t>
            </w:r>
          </w:p>
        </w:tc>
      </w:tr>
      <w:tr w:rsidR="00B00F9E" w:rsidRPr="005F4072" w14:paraId="7DCD8C8C" w14:textId="77777777" w:rsidTr="00847ADA">
        <w:trPr>
          <w:trHeight w:val="646"/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6CB4" w14:textId="5DC29B57" w:rsidR="00847ADA" w:rsidRPr="00847ADA" w:rsidRDefault="005E76DF" w:rsidP="005E76DF">
            <w:pPr>
              <w:pStyle w:val="TableParagraph"/>
              <w:spacing w:before="25"/>
              <w:ind w:right="579"/>
              <w:rPr>
                <w:rFonts w:eastAsiaTheme="minorEastAsia"/>
                <w:b/>
                <w:bCs/>
                <w:color w:val="333333"/>
              </w:rPr>
            </w:pPr>
            <w:r>
              <w:t xml:space="preserve">Edizione n. 1 (n. 10 ore formazione) 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734CE8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5A0B4A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5E76DF" w:rsidRPr="005F4072" w14:paraId="6C32B09A" w14:textId="77777777" w:rsidTr="00847ADA">
        <w:trPr>
          <w:trHeight w:val="555"/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0F0D" w14:textId="2CA70565" w:rsidR="005E76DF" w:rsidRPr="00847ADA" w:rsidRDefault="005E76DF" w:rsidP="005E76DF">
            <w:pPr>
              <w:suppressAutoHyphens/>
              <w:spacing w:after="200"/>
              <w:mirrorIndents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6A4DA6">
              <w:t xml:space="preserve">Edizione n. </w:t>
            </w:r>
            <w:r>
              <w:t>2</w:t>
            </w:r>
            <w:r w:rsidRPr="006A4DA6">
              <w:t xml:space="preserve"> (n. 10 ore formazione) 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D365F5" w14:textId="77777777" w:rsidR="005E76DF" w:rsidRPr="005F4072" w:rsidRDefault="005E76DF" w:rsidP="005E76DF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FB1D6E" w14:textId="77777777" w:rsidR="005E76DF" w:rsidRPr="005F4072" w:rsidRDefault="005E76DF" w:rsidP="005E76DF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5E76DF" w:rsidRPr="005F4072" w14:paraId="188D6776" w14:textId="77777777" w:rsidTr="00847ADA">
        <w:trPr>
          <w:trHeight w:val="538"/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1ADD" w14:textId="343A0F92" w:rsidR="005E76DF" w:rsidRPr="00847ADA" w:rsidRDefault="005E76DF" w:rsidP="005E76DF">
            <w:pPr>
              <w:suppressAutoHyphens/>
              <w:spacing w:after="200"/>
              <w:mirrorIndents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6A4DA6">
              <w:t xml:space="preserve">Edizione n. </w:t>
            </w:r>
            <w:r>
              <w:t>3</w:t>
            </w:r>
            <w:r w:rsidRPr="006A4DA6">
              <w:t xml:space="preserve"> (n. 10 ore formazione) 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3EDEED" w14:textId="77777777" w:rsidR="005E76DF" w:rsidRPr="005F4072" w:rsidRDefault="005E76DF" w:rsidP="005E76DF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FB094B" w14:textId="77777777" w:rsidR="005E76DF" w:rsidRPr="005F4072" w:rsidRDefault="005E76DF" w:rsidP="005E76DF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5E76DF" w:rsidRPr="005F4072" w14:paraId="4C5C139D" w14:textId="77777777" w:rsidTr="00847ADA">
        <w:trPr>
          <w:trHeight w:val="677"/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F4CA" w14:textId="2D6D09C8" w:rsidR="005E76DF" w:rsidRPr="00847ADA" w:rsidRDefault="005E76DF" w:rsidP="005E76DF">
            <w:pPr>
              <w:pStyle w:val="TableParagraph"/>
              <w:spacing w:before="25"/>
              <w:ind w:right="579"/>
              <w:rPr>
                <w:rFonts w:eastAsiaTheme="minorEastAsia"/>
                <w:b/>
                <w:bCs/>
                <w:color w:val="333333"/>
              </w:rPr>
            </w:pPr>
            <w:r w:rsidRPr="006A4DA6">
              <w:t xml:space="preserve">Edizione n. </w:t>
            </w:r>
            <w:r>
              <w:t>4</w:t>
            </w:r>
            <w:r w:rsidRPr="006A4DA6">
              <w:t xml:space="preserve"> (n. 10 ore formazione) 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3DA673" w14:textId="77777777" w:rsidR="005E76DF" w:rsidRPr="005F4072" w:rsidRDefault="005E76DF" w:rsidP="005E76DF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27650A" w14:textId="77777777" w:rsidR="005E76DF" w:rsidRPr="005F4072" w:rsidRDefault="005E76DF" w:rsidP="005E76DF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5E76DF" w:rsidRPr="005F4072" w14:paraId="44AB545B" w14:textId="77777777" w:rsidTr="00847ADA">
        <w:trPr>
          <w:trHeight w:val="671"/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33E8" w14:textId="36BF0D70" w:rsidR="005E76DF" w:rsidRPr="00847ADA" w:rsidRDefault="005E76DF" w:rsidP="005E76DF">
            <w:pPr>
              <w:pStyle w:val="TableParagraph"/>
              <w:spacing w:before="25"/>
              <w:ind w:right="579"/>
              <w:rPr>
                <w:rFonts w:eastAsiaTheme="minorEastAsia"/>
                <w:b/>
                <w:bCs/>
                <w:color w:val="333333"/>
              </w:rPr>
            </w:pPr>
            <w:r w:rsidRPr="006A4DA6">
              <w:t xml:space="preserve">Edizione n. </w:t>
            </w:r>
            <w:r>
              <w:t>5</w:t>
            </w:r>
            <w:r w:rsidRPr="006A4DA6">
              <w:t xml:space="preserve"> (n. 10 ore formazione) 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11517B" w14:textId="77777777" w:rsidR="005E76DF" w:rsidRPr="005F4072" w:rsidRDefault="005E76DF" w:rsidP="005E76DF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6F9B73" w14:textId="77777777" w:rsidR="005E76DF" w:rsidRPr="005F4072" w:rsidRDefault="005E76DF" w:rsidP="005E76DF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7E6AC8F5" w14:textId="77777777" w:rsidR="00282097" w:rsidRPr="005F4072" w:rsidRDefault="00282097" w:rsidP="00282097">
      <w:pPr>
        <w:autoSpaceDE w:val="0"/>
        <w:rPr>
          <w:rFonts w:eastAsiaTheme="minorEastAsia"/>
          <w:b/>
          <w:bCs/>
          <w:i/>
          <w:iCs/>
          <w:sz w:val="22"/>
          <w:szCs w:val="22"/>
          <w:u w:val="single"/>
        </w:rPr>
      </w:pPr>
    </w:p>
    <w:p w14:paraId="61AC5F21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  <w:lang w:eastAsia="ar-SA"/>
        </w:rPr>
      </w:pPr>
      <w:r w:rsidRPr="005F4072">
        <w:rPr>
          <w:rFonts w:eastAsiaTheme="minorEastAsia"/>
          <w:sz w:val="22"/>
          <w:szCs w:val="22"/>
        </w:rPr>
        <w:t>A tal fine, consapevole della responsabilità penale e della decadenza da eventuali benefici acquisiti</w:t>
      </w:r>
      <w:r w:rsidRPr="005F4072">
        <w:rPr>
          <w:rFonts w:eastAsiaTheme="minorEastAsia"/>
          <w:sz w:val="22"/>
          <w:szCs w:val="22"/>
          <w:lang w:eastAsia="ar-SA"/>
        </w:rPr>
        <w:t>. N</w:t>
      </w:r>
      <w:r w:rsidRPr="005F4072">
        <w:rPr>
          <w:rFonts w:eastAsiaTheme="minorEastAsia"/>
          <w:sz w:val="22"/>
          <w:szCs w:val="22"/>
        </w:rPr>
        <w:t xml:space="preserve">el caso di dichiarazioni mendaci, </w:t>
      </w:r>
      <w:r w:rsidRPr="005F4072">
        <w:rPr>
          <w:rFonts w:eastAsiaTheme="minorEastAsia"/>
          <w:b/>
          <w:sz w:val="22"/>
          <w:szCs w:val="22"/>
        </w:rPr>
        <w:t>dichiara</w:t>
      </w:r>
      <w:r w:rsidRPr="005F4072">
        <w:rPr>
          <w:rFonts w:eastAsiaTheme="minorEastAsia"/>
          <w:sz w:val="22"/>
          <w:szCs w:val="22"/>
        </w:rPr>
        <w:t xml:space="preserve"> sotto la propria responsabilità quanto segue:</w:t>
      </w:r>
    </w:p>
    <w:p w14:paraId="2CCA6635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lastRenderedPageBreak/>
        <w:t>di aver preso visione delle condizioni previste dal bando</w:t>
      </w:r>
    </w:p>
    <w:p w14:paraId="6BBFC456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essere in godimento dei diritti politici</w:t>
      </w:r>
    </w:p>
    <w:p w14:paraId="36DC0337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non aver subito condanne penali ovvero di avere i seguenti provvedimenti penali __________________________________________________________________</w:t>
      </w:r>
    </w:p>
    <w:p w14:paraId="31742514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non avere procedimenti penali pendenti, ovvero di avere i seguenti procedimenti penali pendenti: ____________________________________________________________</w:t>
      </w:r>
    </w:p>
    <w:p w14:paraId="4FBF50C6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impegnarsi a documentare puntualmente tutta l’attività svolta</w:t>
      </w:r>
    </w:p>
    <w:p w14:paraId="798A93F8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essere disponibile ad adattarsi al calendario definito dal Gruppo Operativo di Piano</w:t>
      </w:r>
    </w:p>
    <w:p w14:paraId="545B7B57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non essere in alcuna delle condizioni di incompatibilità con l’incarico previsti dalla norma vigente</w:t>
      </w:r>
    </w:p>
    <w:p w14:paraId="5497A853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avere la competenza informatica l’uso della piattaforma on line “Gestione progetti PNRR”</w:t>
      </w:r>
    </w:p>
    <w:p w14:paraId="43A87081" w14:textId="77777777" w:rsidR="00D2573B" w:rsidRPr="005F4072" w:rsidRDefault="00D2573B" w:rsidP="00D2573B">
      <w:pPr>
        <w:autoSpaceDE w:val="0"/>
        <w:mirrorIndents/>
        <w:rPr>
          <w:rFonts w:eastAsiaTheme="minorEastAsia"/>
          <w:sz w:val="22"/>
          <w:szCs w:val="22"/>
        </w:rPr>
      </w:pPr>
    </w:p>
    <w:p w14:paraId="472F0A77" w14:textId="77777777" w:rsidR="00D2573B" w:rsidRPr="005F4072" w:rsidRDefault="00D2573B" w:rsidP="00D2573B">
      <w:pPr>
        <w:autoSpaceDE w:val="0"/>
        <w:mirrorIndents/>
        <w:rPr>
          <w:rFonts w:eastAsiaTheme="minorEastAsia"/>
          <w:sz w:val="22"/>
          <w:szCs w:val="22"/>
        </w:rPr>
      </w:pPr>
    </w:p>
    <w:p w14:paraId="59214B52" w14:textId="2FF0E286" w:rsidR="00282097" w:rsidRPr="005F4072" w:rsidRDefault="00282097" w:rsidP="00D2573B">
      <w:pPr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Data___________________ firma_____________________________________________</w:t>
      </w:r>
    </w:p>
    <w:p w14:paraId="6D537A74" w14:textId="77777777" w:rsidR="00282097" w:rsidRPr="005F4072" w:rsidRDefault="00282097" w:rsidP="00D2573B">
      <w:pPr>
        <w:autoSpaceDE w:val="0"/>
        <w:mirrorIndents/>
        <w:rPr>
          <w:rFonts w:eastAsiaTheme="minorEastAsia"/>
          <w:sz w:val="22"/>
          <w:szCs w:val="22"/>
        </w:rPr>
      </w:pPr>
    </w:p>
    <w:p w14:paraId="368DA309" w14:textId="77777777" w:rsidR="00282097" w:rsidRPr="005F4072" w:rsidRDefault="00282097" w:rsidP="00D2573B">
      <w:pPr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 xml:space="preserve">Si allega alla presente </w:t>
      </w:r>
    </w:p>
    <w:p w14:paraId="72B46383" w14:textId="77777777" w:rsidR="00282097" w:rsidRPr="005F4072" w:rsidRDefault="00282097" w:rsidP="00D2573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Documento di identità in fotocopia</w:t>
      </w:r>
    </w:p>
    <w:p w14:paraId="0D5A913A" w14:textId="77777777" w:rsidR="00282097" w:rsidRPr="005F4072" w:rsidRDefault="00282097" w:rsidP="00D2573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Allegato B (griglia di valutazione)</w:t>
      </w:r>
    </w:p>
    <w:p w14:paraId="668222A1" w14:textId="4AFD46E5" w:rsidR="00282097" w:rsidRPr="005F4072" w:rsidRDefault="00386C00" w:rsidP="00D2573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Allegato C </w:t>
      </w:r>
      <w:r w:rsidR="00282097" w:rsidRPr="005F4072">
        <w:rPr>
          <w:rFonts w:eastAsiaTheme="minorEastAsia"/>
          <w:sz w:val="22"/>
          <w:szCs w:val="22"/>
        </w:rPr>
        <w:t>dichiarazione assenza motivi di incompatibilità</w:t>
      </w:r>
    </w:p>
    <w:p w14:paraId="29775C0C" w14:textId="77777777" w:rsidR="00282097" w:rsidRPr="005F4072" w:rsidRDefault="00282097" w:rsidP="00D2573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Curriculum Vitae</w:t>
      </w:r>
    </w:p>
    <w:p w14:paraId="1A6E2F76" w14:textId="77777777" w:rsidR="00D2573B" w:rsidRPr="005F4072" w:rsidRDefault="00D2573B" w:rsidP="00D2573B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</w:p>
    <w:p w14:paraId="6312FEDD" w14:textId="72B1649F" w:rsidR="00282097" w:rsidRPr="005F4072" w:rsidRDefault="00282097" w:rsidP="00D2573B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 xml:space="preserve">N.B.: </w:t>
      </w:r>
      <w:r w:rsidRPr="005F4072">
        <w:rPr>
          <w:rFonts w:eastAsiaTheme="minorEastAsia"/>
          <w:b/>
          <w:sz w:val="22"/>
          <w:szCs w:val="22"/>
          <w:u w:val="single"/>
        </w:rPr>
        <w:t>La domanda priva degli allegati e non firmati non verrà presa in considerazione</w:t>
      </w:r>
    </w:p>
    <w:p w14:paraId="6AC86190" w14:textId="77777777" w:rsidR="00282097" w:rsidRPr="005F4072" w:rsidRDefault="00282097" w:rsidP="00282097">
      <w:pPr>
        <w:autoSpaceDE w:val="0"/>
        <w:autoSpaceDN w:val="0"/>
        <w:adjustRightInd w:val="0"/>
        <w:spacing w:after="200"/>
        <w:mirrorIndents/>
        <w:rPr>
          <w:rFonts w:eastAsiaTheme="minorEastAsia"/>
          <w:b/>
          <w:sz w:val="22"/>
          <w:szCs w:val="22"/>
        </w:rPr>
      </w:pPr>
    </w:p>
    <w:p w14:paraId="2453C621" w14:textId="77777777" w:rsidR="00282097" w:rsidRPr="005F4072" w:rsidRDefault="00282097" w:rsidP="00282097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2"/>
          <w:szCs w:val="22"/>
        </w:rPr>
      </w:pPr>
      <w:r w:rsidRPr="005F4072">
        <w:rPr>
          <w:rFonts w:eastAsiaTheme="minorEastAsia"/>
          <w:b/>
          <w:sz w:val="22"/>
          <w:szCs w:val="22"/>
        </w:rPr>
        <w:t>DICHIARAZIONI AGGIUNTIVE</w:t>
      </w:r>
    </w:p>
    <w:p w14:paraId="685AE794" w14:textId="4285F0E4" w:rsidR="00282097" w:rsidRPr="005F4072" w:rsidRDefault="00282097" w:rsidP="00B00F9E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2"/>
          <w:szCs w:val="22"/>
        </w:rPr>
      </w:pPr>
      <w:r w:rsidRPr="005F4072">
        <w:rPr>
          <w:rFonts w:eastAsiaTheme="minorEastAsia"/>
          <w:b/>
          <w:i/>
          <w:sz w:val="22"/>
          <w:szCs w:val="22"/>
        </w:rPr>
        <w:t>Il/la sottoscritto/a, AI SENSI DEGLI ART. 46 E 47 DEL DPR 28.12.2000 N. 445, CONSAPEVOLE DELLA</w:t>
      </w:r>
      <w:r w:rsidR="00B00F9E" w:rsidRPr="005F4072">
        <w:rPr>
          <w:rFonts w:eastAsiaTheme="minorEastAsia"/>
          <w:b/>
          <w:i/>
          <w:sz w:val="22"/>
          <w:szCs w:val="22"/>
        </w:rPr>
        <w:t xml:space="preserve"> </w:t>
      </w:r>
      <w:r w:rsidRPr="005F4072">
        <w:rPr>
          <w:rFonts w:eastAsiaTheme="minorEastAsia"/>
          <w:b/>
          <w:i/>
          <w:sz w:val="22"/>
          <w:szCs w:val="22"/>
        </w:rPr>
        <w:t>RESPONSABILITA' PENALE CUI PUO’ ANDARE INCONTRO IN CASO DI AFFERMAZIONI MENDACI AI SENSI</w:t>
      </w:r>
      <w:r w:rsidR="00B00F9E" w:rsidRPr="005F4072">
        <w:rPr>
          <w:rFonts w:eastAsiaTheme="minorEastAsia"/>
          <w:b/>
          <w:i/>
          <w:sz w:val="22"/>
          <w:szCs w:val="22"/>
        </w:rPr>
        <w:t xml:space="preserve"> </w:t>
      </w:r>
      <w:r w:rsidRPr="005F4072">
        <w:rPr>
          <w:rFonts w:eastAsiaTheme="minorEastAsia"/>
          <w:b/>
          <w:i/>
          <w:sz w:val="22"/>
          <w:szCs w:val="22"/>
        </w:rPr>
        <w:t>DELL'ART. 76 DEL MEDESIMO DPR 445/2000 DICHIARA DI AVERE LA NECESSARIA CONOSCENZA DELLA</w:t>
      </w:r>
      <w:r w:rsidR="00B00F9E" w:rsidRPr="005F4072">
        <w:rPr>
          <w:rFonts w:eastAsiaTheme="minorEastAsia"/>
          <w:b/>
          <w:i/>
          <w:sz w:val="22"/>
          <w:szCs w:val="22"/>
        </w:rPr>
        <w:t xml:space="preserve"> </w:t>
      </w:r>
      <w:r w:rsidRPr="005F4072">
        <w:rPr>
          <w:rFonts w:eastAsiaTheme="minorEastAsia"/>
          <w:b/>
          <w:i/>
          <w:sz w:val="22"/>
          <w:szCs w:val="22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0272F9CD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0FE5E992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Data___________________ firma____________________________________________</w:t>
      </w:r>
    </w:p>
    <w:p w14:paraId="023E2D15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26543B19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086BF7F8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31148CF5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Data___________________ firma____________________________________________</w:t>
      </w:r>
    </w:p>
    <w:p w14:paraId="7C705EC1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DF00473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BE7B72B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36AF585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9599D66" w14:textId="16437E1F" w:rsidR="00B00F9E" w:rsidRDefault="00B00F9E">
      <w:pPr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br w:type="page"/>
      </w:r>
    </w:p>
    <w:p w14:paraId="51B6FCCB" w14:textId="07203C58" w:rsidR="00025D11" w:rsidRDefault="00025D11" w:rsidP="00595EF5">
      <w:pPr>
        <w:autoSpaceDE w:val="0"/>
        <w:jc w:val="center"/>
        <w:rPr>
          <w:u w:val="single"/>
          <w:lang w:eastAsia="ar-SA"/>
        </w:rPr>
      </w:pPr>
      <w:r w:rsidRPr="00835C3D">
        <w:rPr>
          <w:b/>
          <w:u w:val="single"/>
          <w:lang w:eastAsia="ar-SA"/>
        </w:rPr>
        <w:lastRenderedPageBreak/>
        <w:t>ALLEGATO B</w:t>
      </w:r>
      <w:r w:rsidRPr="00835C3D">
        <w:rPr>
          <w:u w:val="single"/>
          <w:lang w:eastAsia="ar-SA"/>
        </w:rPr>
        <w:t xml:space="preserve"> scheda di autovalutazione</w:t>
      </w:r>
      <w:r w:rsidR="005E76DF" w:rsidRPr="005E76DF">
        <w:rPr>
          <w:b/>
          <w:bCs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FORMATORE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MENTOR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esperto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nell’ambito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dei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Percorsi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di</w:t>
      </w:r>
      <w:r w:rsidR="005E76DF" w:rsidRPr="007D32BB">
        <w:rPr>
          <w:b/>
          <w:bCs/>
          <w:spacing w:val="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tutoraggio</w:t>
      </w:r>
      <w:r w:rsidR="005E76DF" w:rsidRPr="007D32BB">
        <w:rPr>
          <w:b/>
          <w:bCs/>
          <w:spacing w:val="-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per</w:t>
      </w:r>
      <w:r w:rsidR="005E76DF" w:rsidRPr="007D32BB">
        <w:rPr>
          <w:b/>
          <w:bCs/>
          <w:spacing w:val="-2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l’orientamento agli</w:t>
      </w:r>
      <w:r w:rsidR="005E76DF" w:rsidRPr="007D32BB">
        <w:rPr>
          <w:b/>
          <w:bCs/>
          <w:spacing w:val="-2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studi</w:t>
      </w:r>
      <w:r w:rsidR="005E76DF" w:rsidRPr="007D32BB">
        <w:rPr>
          <w:b/>
          <w:bCs/>
          <w:spacing w:val="-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e</w:t>
      </w:r>
      <w:r w:rsidR="005E76DF" w:rsidRPr="007D32BB">
        <w:rPr>
          <w:b/>
          <w:bCs/>
          <w:spacing w:val="-1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alle carriere</w:t>
      </w:r>
      <w:r w:rsidR="005E76DF" w:rsidRPr="007D32BB">
        <w:rPr>
          <w:b/>
          <w:bCs/>
          <w:spacing w:val="-4"/>
          <w:sz w:val="22"/>
          <w:szCs w:val="22"/>
        </w:rPr>
        <w:t xml:space="preserve"> </w:t>
      </w:r>
      <w:r w:rsidR="005E76DF" w:rsidRPr="007D32BB">
        <w:rPr>
          <w:b/>
          <w:bCs/>
          <w:sz w:val="22"/>
          <w:szCs w:val="22"/>
        </w:rPr>
        <w:t>STEM</w:t>
      </w:r>
      <w:r>
        <w:rPr>
          <w:u w:val="single"/>
          <w:lang w:eastAsia="ar-SA"/>
        </w:rPr>
        <w:t xml:space="preserve"> progetto PNRR DM 65/2023</w:t>
      </w:r>
    </w:p>
    <w:p w14:paraId="0AC8CD43" w14:textId="591472C3" w:rsidR="00595EF5" w:rsidRDefault="00595EF5" w:rsidP="00595EF5">
      <w:pPr>
        <w:autoSpaceDE w:val="0"/>
        <w:spacing w:line="276" w:lineRule="auto"/>
        <w:jc w:val="center"/>
        <w:rPr>
          <w:u w:val="single"/>
          <w:lang w:eastAsia="ar-SA"/>
        </w:rPr>
      </w:pPr>
      <w:r>
        <w:rPr>
          <w:u w:val="single"/>
          <w:lang w:eastAsia="ar-SA"/>
        </w:rPr>
        <w:t xml:space="preserve">- Avviso prot. n. </w:t>
      </w:r>
      <w:r w:rsidR="00A77D33">
        <w:rPr>
          <w:u w:val="single"/>
          <w:lang w:eastAsia="ar-SA"/>
        </w:rPr>
        <w:t xml:space="preserve">________ </w:t>
      </w:r>
      <w:r>
        <w:rPr>
          <w:u w:val="single"/>
          <w:lang w:eastAsia="ar-SA"/>
        </w:rPr>
        <w:t xml:space="preserve">  del </w:t>
      </w:r>
      <w:r w:rsidR="00A77D33">
        <w:rPr>
          <w:u w:val="single"/>
          <w:lang w:eastAsia="ar-SA"/>
        </w:rPr>
        <w:t>_________</w:t>
      </w:r>
    </w:p>
    <w:p w14:paraId="24D7B62F" w14:textId="77777777" w:rsidR="005F4072" w:rsidRDefault="00025D11" w:rsidP="00025D11">
      <w:pPr>
        <w:autoSpaceDE w:val="0"/>
        <w:spacing w:line="276" w:lineRule="auto"/>
        <w:jc w:val="right"/>
      </w:pPr>
      <w:r w:rsidRPr="00835C3D">
        <w:tab/>
      </w:r>
      <w:r w:rsidRPr="00835C3D">
        <w:tab/>
      </w:r>
      <w:r w:rsidRPr="00835C3D">
        <w:tab/>
      </w:r>
      <w:r w:rsidRPr="00835C3D">
        <w:tab/>
      </w:r>
      <w:r w:rsidRPr="00835C3D">
        <w:tab/>
      </w:r>
      <w:r w:rsidRPr="00835C3D">
        <w:tab/>
      </w:r>
      <w:r w:rsidRPr="00835C3D">
        <w:tab/>
      </w:r>
      <w:r w:rsidRPr="00835C3D">
        <w:tab/>
        <w:t xml:space="preserve">  </w:t>
      </w:r>
    </w:p>
    <w:p w14:paraId="2E0D13EB" w14:textId="6A499B4D" w:rsidR="00025D11" w:rsidRPr="00835C3D" w:rsidRDefault="00025D11" w:rsidP="00025D11">
      <w:pPr>
        <w:autoSpaceDE w:val="0"/>
        <w:spacing w:line="276" w:lineRule="auto"/>
        <w:jc w:val="right"/>
      </w:pPr>
      <w:r w:rsidRPr="00835C3D">
        <w:t xml:space="preserve">    Alla Dirigente Scolastica</w:t>
      </w:r>
    </w:p>
    <w:p w14:paraId="46C1FA4F" w14:textId="77777777" w:rsidR="00025D11" w:rsidRPr="00835C3D" w:rsidRDefault="00025D11" w:rsidP="00025D11">
      <w:pPr>
        <w:autoSpaceDE w:val="0"/>
        <w:ind w:left="6946"/>
        <w:jc w:val="right"/>
      </w:pPr>
      <w:r w:rsidRPr="00835C3D">
        <w:t>IC BOZZANO – CENTRO</w:t>
      </w:r>
    </w:p>
    <w:p w14:paraId="5CECDEA9" w14:textId="1AAC7DAC" w:rsidR="00116F2E" w:rsidRDefault="00025D11" w:rsidP="005F4072">
      <w:pPr>
        <w:pBdr>
          <w:bottom w:val="single" w:sz="4" w:space="1" w:color="auto"/>
        </w:pBdr>
        <w:autoSpaceDE w:val="0"/>
        <w:mirrorIndents/>
        <w:jc w:val="right"/>
        <w:rPr>
          <w:b/>
          <w:bCs/>
          <w:sz w:val="24"/>
          <w:szCs w:val="24"/>
        </w:rPr>
      </w:pPr>
      <w:r w:rsidRPr="00835C3D">
        <w:t>Brindisi</w:t>
      </w:r>
    </w:p>
    <w:p w14:paraId="29194296" w14:textId="77777777" w:rsidR="00847ADA" w:rsidRDefault="00847ADA" w:rsidP="009E0A9C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</w:p>
    <w:p w14:paraId="77137A0E" w14:textId="77777777" w:rsidR="00847ADA" w:rsidRDefault="00847ADA" w:rsidP="00847ADA">
      <w:pPr>
        <w:pBdr>
          <w:bottom w:val="single" w:sz="4" w:space="1" w:color="auto"/>
        </w:pBdr>
        <w:autoSpaceDE w:val="0"/>
        <w:mirrorIndents/>
      </w:pPr>
    </w:p>
    <w:p w14:paraId="150A7C31" w14:textId="77777777" w:rsidR="00F04C81" w:rsidRDefault="00F04C81" w:rsidP="00847ADA">
      <w:pPr>
        <w:pBdr>
          <w:bottom w:val="single" w:sz="4" w:space="1" w:color="auto"/>
        </w:pBdr>
        <w:autoSpaceDE w:val="0"/>
        <w:mirrorIndents/>
      </w:pPr>
    </w:p>
    <w:p w14:paraId="497B2151" w14:textId="77777777" w:rsidR="00F04C81" w:rsidRPr="00F04C81" w:rsidRDefault="00F04C81" w:rsidP="00F04C81">
      <w:pPr>
        <w:pBdr>
          <w:bottom w:val="single" w:sz="4" w:space="1" w:color="auto"/>
        </w:pBdr>
        <w:autoSpaceDE w:val="0"/>
        <w:mirrorIndents/>
        <w:jc w:val="both"/>
        <w:rPr>
          <w:sz w:val="24"/>
          <w:szCs w:val="24"/>
        </w:rPr>
      </w:pPr>
      <w:r w:rsidRPr="00F04C81">
        <w:rPr>
          <w:sz w:val="24"/>
          <w:szCs w:val="24"/>
        </w:rPr>
        <w:t xml:space="preserve">OGGETTO: </w:t>
      </w:r>
      <w:r w:rsidRPr="00F04C81">
        <w:rPr>
          <w:b/>
          <w:bCs/>
          <w:sz w:val="24"/>
          <w:szCs w:val="24"/>
        </w:rPr>
        <w:t>DICHIARAZIONE TITOLI PER LA SELEZIONE DI FORMATORE MENTOR ESPERTO NELL’AMBITO DEI PERCORSI DI TUTORAGGIO PER L’ORIENTAMENTO AGLI STUDI E ALLE CARRIERE STEM</w:t>
      </w:r>
    </w:p>
    <w:p w14:paraId="609A962F" w14:textId="77777777" w:rsidR="00F04C81" w:rsidRDefault="00F04C81" w:rsidP="00847ADA">
      <w:pPr>
        <w:pBdr>
          <w:bottom w:val="single" w:sz="4" w:space="1" w:color="auto"/>
        </w:pBdr>
        <w:autoSpaceDE w:val="0"/>
        <w:mirrorIndents/>
      </w:pPr>
    </w:p>
    <w:p w14:paraId="39071967" w14:textId="47ACB0D3" w:rsidR="00D51DE3" w:rsidRDefault="00F04C81" w:rsidP="00D51DE3">
      <w:pPr>
        <w:pBdr>
          <w:bottom w:val="single" w:sz="4" w:space="1" w:color="auto"/>
        </w:pBdr>
        <w:autoSpaceDE w:val="0"/>
        <w:spacing w:line="360" w:lineRule="auto"/>
        <w:mirrorIndents/>
      </w:pPr>
      <w:r>
        <w:t xml:space="preserve"> Il/LA SOTTOSCRITTA/O ______________________________</w:t>
      </w:r>
      <w:r w:rsidR="00D51DE3">
        <w:t>_________</w:t>
      </w:r>
      <w:r>
        <w:t>_</w:t>
      </w:r>
      <w:r w:rsidR="00016DEF">
        <w:t xml:space="preserve"> NATA/O </w:t>
      </w:r>
      <w:r w:rsidR="00D51DE3">
        <w:t>IL</w:t>
      </w:r>
      <w:r w:rsidR="00016DEF">
        <w:t xml:space="preserve"> ____________________ </w:t>
      </w:r>
    </w:p>
    <w:p w14:paraId="1008E313" w14:textId="240FB675" w:rsidR="00016DEF" w:rsidRDefault="00D51DE3" w:rsidP="00D51DE3">
      <w:pPr>
        <w:pBdr>
          <w:bottom w:val="single" w:sz="4" w:space="1" w:color="auto"/>
        </w:pBdr>
        <w:autoSpaceDE w:val="0"/>
        <w:spacing w:line="360" w:lineRule="auto"/>
        <w:mirrorIndents/>
      </w:pPr>
      <w:r>
        <w:t xml:space="preserve">A </w:t>
      </w:r>
      <w:r w:rsidR="00016DEF">
        <w:t>_________________________________</w:t>
      </w:r>
    </w:p>
    <w:p w14:paraId="09216E2A" w14:textId="77777777" w:rsidR="00F04C81" w:rsidRDefault="00F04C81" w:rsidP="00847ADA">
      <w:pPr>
        <w:pBdr>
          <w:bottom w:val="single" w:sz="4" w:space="1" w:color="auto"/>
        </w:pBdr>
        <w:autoSpaceDE w:val="0"/>
        <w:mirrorIndents/>
      </w:pPr>
    </w:p>
    <w:p w14:paraId="2F4F756D" w14:textId="2E276DB4" w:rsidR="00F04C81" w:rsidRDefault="00D51DE3" w:rsidP="00847ADA">
      <w:pPr>
        <w:pBdr>
          <w:bottom w:val="single" w:sz="4" w:space="1" w:color="auto"/>
        </w:pBdr>
        <w:autoSpaceDE w:val="0"/>
        <w:mirrorIndents/>
      </w:pPr>
      <w:r>
        <w:t>(I candidati nella scheda dovranno riportare i titoli e le esperienze lavorative che in base all'Avviso di selezione danno diritto a punteggio)</w:t>
      </w:r>
    </w:p>
    <w:p w14:paraId="60FA46F0" w14:textId="77777777" w:rsidR="00F04C81" w:rsidRDefault="00F04C81" w:rsidP="00847ADA">
      <w:pPr>
        <w:pBdr>
          <w:bottom w:val="single" w:sz="4" w:space="1" w:color="auto"/>
        </w:pBdr>
        <w:autoSpaceDE w:val="0"/>
        <w:mirrorIndents/>
      </w:pPr>
    </w:p>
    <w:p w14:paraId="28306A6C" w14:textId="4D649E4F" w:rsidR="00F04C81" w:rsidRPr="00D51DE3" w:rsidRDefault="00F04C81" w:rsidP="00F04C81">
      <w:pPr>
        <w:pBdr>
          <w:bottom w:val="single" w:sz="4" w:space="1" w:color="auto"/>
        </w:pBdr>
        <w:autoSpaceDE w:val="0"/>
        <w:mirrorIndents/>
        <w:jc w:val="center"/>
        <w:rPr>
          <w:b/>
          <w:bCs/>
          <w:sz w:val="24"/>
          <w:szCs w:val="24"/>
        </w:rPr>
      </w:pPr>
      <w:r w:rsidRPr="00D51DE3">
        <w:rPr>
          <w:b/>
          <w:bCs/>
          <w:sz w:val="24"/>
          <w:szCs w:val="24"/>
        </w:rPr>
        <w:t>DICHIARA</w:t>
      </w:r>
    </w:p>
    <w:p w14:paraId="227714C5" w14:textId="77777777" w:rsidR="00F04C81" w:rsidRDefault="00F04C81" w:rsidP="00847ADA">
      <w:pPr>
        <w:pBdr>
          <w:bottom w:val="single" w:sz="4" w:space="1" w:color="auto"/>
        </w:pBdr>
        <w:autoSpaceDE w:val="0"/>
        <w:mirrorIndents/>
      </w:pPr>
    </w:p>
    <w:p w14:paraId="3495D6E7" w14:textId="77777777" w:rsidR="00F04C81" w:rsidRDefault="00F04C81" w:rsidP="00847ADA">
      <w:pPr>
        <w:pBdr>
          <w:bottom w:val="single" w:sz="4" w:space="1" w:color="auto"/>
        </w:pBdr>
        <w:autoSpaceDE w:val="0"/>
        <w:mirrorIndents/>
      </w:pPr>
      <w:r>
        <w:t xml:space="preserve">sotto la propria responsabilità ai sensi del DPR 445/2000 e </w:t>
      </w:r>
      <w:proofErr w:type="spellStart"/>
      <w:r>
        <w:t>ss.mm.ii</w:t>
      </w:r>
      <w:proofErr w:type="spellEnd"/>
      <w:r>
        <w:t xml:space="preserve">. di possedere i seguenti titoli valutabili: </w:t>
      </w:r>
    </w:p>
    <w:p w14:paraId="5BC11CAB" w14:textId="77777777" w:rsidR="00F04C81" w:rsidRDefault="00F04C81" w:rsidP="00847ADA">
      <w:pPr>
        <w:pBdr>
          <w:bottom w:val="single" w:sz="4" w:space="1" w:color="auto"/>
        </w:pBdr>
        <w:autoSpaceDE w:val="0"/>
        <w:mirrorIndents/>
      </w:pPr>
    </w:p>
    <w:p w14:paraId="1BBC8337" w14:textId="77777777" w:rsidR="00B2376A" w:rsidRPr="00733EB8" w:rsidRDefault="00B2376A" w:rsidP="00B2376A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  <w:r w:rsidRPr="00733EB8">
        <w:rPr>
          <w:b/>
          <w:bCs/>
          <w:sz w:val="24"/>
          <w:szCs w:val="24"/>
        </w:rPr>
        <w:t xml:space="preserve">Titoli di accesso: </w:t>
      </w:r>
    </w:p>
    <w:p w14:paraId="2A02A887" w14:textId="77777777" w:rsidR="00B2376A" w:rsidRPr="004B1C62" w:rsidRDefault="00B2376A" w:rsidP="00B2376A">
      <w:pPr>
        <w:widowControl w:val="0"/>
        <w:tabs>
          <w:tab w:val="left" w:pos="1252"/>
        </w:tabs>
        <w:autoSpaceDE w:val="0"/>
        <w:autoSpaceDN w:val="0"/>
        <w:spacing w:line="259" w:lineRule="auto"/>
        <w:jc w:val="both"/>
      </w:pPr>
      <w:r w:rsidRPr="00094FAF">
        <w:rPr>
          <w:sz w:val="22"/>
        </w:rPr>
        <w:t>Docente a tempo indeterminato di scuola Secondaria di I o di II grado in possesso di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esperienze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documentate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sulle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discipline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STEM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e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sull’orientamento,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come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richiesto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nelle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Istruzioni operative prot. n. 0132935 del 15/11/2023. In particolare, siano docenti a tempo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indeterminato da almeno 3 (tre) anni di discipline STEM: Matematica e Scienze o Tecnologia</w:t>
      </w:r>
      <w:r w:rsidRPr="00094FAF">
        <w:rPr>
          <w:spacing w:val="-47"/>
          <w:sz w:val="22"/>
        </w:rPr>
        <w:t xml:space="preserve"> </w:t>
      </w:r>
      <w:r w:rsidRPr="00094FAF">
        <w:rPr>
          <w:sz w:val="22"/>
        </w:rPr>
        <w:t>nella scuola Secondaria di I grado, Matematica e/o Fisica, Scienze naturali, Informatica o altre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materie tecnologiche nella scuola Secondaria di II grado; in alternativa, nel caso di</w:t>
      </w:r>
      <w:r w:rsidRPr="00094FAF">
        <w:rPr>
          <w:spacing w:val="1"/>
          <w:sz w:val="22"/>
        </w:rPr>
        <w:t xml:space="preserve"> </w:t>
      </w:r>
      <w:r w:rsidRPr="00094FAF">
        <w:rPr>
          <w:spacing w:val="-1"/>
          <w:sz w:val="22"/>
        </w:rPr>
        <w:t>soggetti</w:t>
      </w:r>
      <w:r w:rsidRPr="00094FAF">
        <w:rPr>
          <w:spacing w:val="-14"/>
          <w:sz w:val="22"/>
        </w:rPr>
        <w:t xml:space="preserve"> </w:t>
      </w:r>
      <w:r w:rsidRPr="00094FAF">
        <w:rPr>
          <w:spacing w:val="-1"/>
          <w:sz w:val="22"/>
        </w:rPr>
        <w:t>esterni</w:t>
      </w:r>
      <w:r w:rsidRPr="00094FAF">
        <w:rPr>
          <w:spacing w:val="-13"/>
          <w:sz w:val="22"/>
        </w:rPr>
        <w:t xml:space="preserve"> </w:t>
      </w:r>
      <w:r w:rsidRPr="00094FAF">
        <w:rPr>
          <w:spacing w:val="-1"/>
          <w:sz w:val="22"/>
        </w:rPr>
        <w:t>alla</w:t>
      </w:r>
      <w:r w:rsidRPr="00094FAF">
        <w:rPr>
          <w:spacing w:val="-11"/>
          <w:sz w:val="22"/>
        </w:rPr>
        <w:t xml:space="preserve"> </w:t>
      </w:r>
      <w:r w:rsidRPr="00094FAF">
        <w:rPr>
          <w:spacing w:val="-1"/>
          <w:sz w:val="22"/>
        </w:rPr>
        <w:t>scuola,</w:t>
      </w:r>
      <w:r w:rsidRPr="00094FAF">
        <w:rPr>
          <w:spacing w:val="-12"/>
          <w:sz w:val="22"/>
        </w:rPr>
        <w:t xml:space="preserve"> </w:t>
      </w:r>
      <w:r w:rsidRPr="00094FAF">
        <w:rPr>
          <w:sz w:val="22"/>
        </w:rPr>
        <w:t>siano</w:t>
      </w:r>
      <w:r w:rsidRPr="00094FAF">
        <w:rPr>
          <w:spacing w:val="-7"/>
          <w:sz w:val="22"/>
        </w:rPr>
        <w:t xml:space="preserve"> </w:t>
      </w:r>
      <w:r w:rsidRPr="00094FAF">
        <w:rPr>
          <w:sz w:val="22"/>
        </w:rPr>
        <w:t>in</w:t>
      </w:r>
      <w:r w:rsidRPr="00094FAF">
        <w:rPr>
          <w:spacing w:val="-13"/>
          <w:sz w:val="22"/>
        </w:rPr>
        <w:t xml:space="preserve"> </w:t>
      </w:r>
      <w:r w:rsidRPr="00094FAF">
        <w:rPr>
          <w:sz w:val="22"/>
        </w:rPr>
        <w:t>possesso</w:t>
      </w:r>
      <w:r w:rsidRPr="00094FAF">
        <w:rPr>
          <w:spacing w:val="-10"/>
          <w:sz w:val="22"/>
        </w:rPr>
        <w:t xml:space="preserve"> </w:t>
      </w:r>
      <w:r w:rsidRPr="00094FAF">
        <w:rPr>
          <w:sz w:val="22"/>
        </w:rPr>
        <w:t>del</w:t>
      </w:r>
      <w:r w:rsidRPr="00094FAF">
        <w:rPr>
          <w:spacing w:val="-12"/>
          <w:sz w:val="22"/>
        </w:rPr>
        <w:t xml:space="preserve"> </w:t>
      </w:r>
      <w:r w:rsidRPr="00094FAF">
        <w:rPr>
          <w:sz w:val="22"/>
        </w:rPr>
        <w:t>requisito</w:t>
      </w:r>
      <w:r w:rsidRPr="00094FAF">
        <w:rPr>
          <w:spacing w:val="-10"/>
          <w:sz w:val="22"/>
        </w:rPr>
        <w:t xml:space="preserve"> </w:t>
      </w:r>
      <w:r w:rsidRPr="00094FAF">
        <w:rPr>
          <w:sz w:val="22"/>
        </w:rPr>
        <w:t>della</w:t>
      </w:r>
      <w:r w:rsidRPr="00094FAF">
        <w:rPr>
          <w:spacing w:val="-11"/>
          <w:sz w:val="22"/>
        </w:rPr>
        <w:t xml:space="preserve"> </w:t>
      </w:r>
      <w:r w:rsidRPr="00094FAF">
        <w:rPr>
          <w:sz w:val="22"/>
        </w:rPr>
        <w:t>particolare</w:t>
      </w:r>
      <w:r w:rsidRPr="00094FAF">
        <w:rPr>
          <w:spacing w:val="-11"/>
          <w:sz w:val="22"/>
        </w:rPr>
        <w:t xml:space="preserve"> </w:t>
      </w:r>
      <w:r w:rsidRPr="00094FAF">
        <w:rPr>
          <w:sz w:val="22"/>
        </w:rPr>
        <w:t>e</w:t>
      </w:r>
      <w:r w:rsidRPr="00094FAF">
        <w:rPr>
          <w:spacing w:val="-10"/>
          <w:sz w:val="22"/>
        </w:rPr>
        <w:t xml:space="preserve"> </w:t>
      </w:r>
      <w:r w:rsidRPr="00094FAF">
        <w:rPr>
          <w:sz w:val="22"/>
        </w:rPr>
        <w:t>comprovata</w:t>
      </w:r>
      <w:r w:rsidRPr="00094FAF">
        <w:rPr>
          <w:spacing w:val="-10"/>
          <w:sz w:val="22"/>
        </w:rPr>
        <w:t xml:space="preserve"> </w:t>
      </w:r>
      <w:r w:rsidRPr="00094FAF">
        <w:rPr>
          <w:sz w:val="22"/>
        </w:rPr>
        <w:t>specializzazione,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strettamente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correlata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al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contenuto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della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prestazione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richiesta,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come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>indicato</w:t>
      </w:r>
      <w:r w:rsidRPr="00094FAF">
        <w:rPr>
          <w:spacing w:val="1"/>
          <w:sz w:val="22"/>
        </w:rPr>
        <w:t xml:space="preserve"> </w:t>
      </w:r>
      <w:r w:rsidRPr="00094FAF">
        <w:rPr>
          <w:sz w:val="22"/>
        </w:rPr>
        <w:t xml:space="preserve">nell’art. 7, comma 6, del </w:t>
      </w:r>
      <w:proofErr w:type="spellStart"/>
      <w:r w:rsidRPr="00094FAF">
        <w:rPr>
          <w:sz w:val="22"/>
        </w:rPr>
        <w:t>D.Lgs.</w:t>
      </w:r>
      <w:proofErr w:type="spellEnd"/>
      <w:r w:rsidRPr="00094FAF">
        <w:rPr>
          <w:sz w:val="22"/>
        </w:rPr>
        <w:t xml:space="preserve"> n. 165/2001.</w:t>
      </w:r>
    </w:p>
    <w:p w14:paraId="43080AD3" w14:textId="77777777" w:rsidR="00B2376A" w:rsidRPr="00B67070" w:rsidRDefault="00B2376A" w:rsidP="00B2376A">
      <w:pPr>
        <w:pBdr>
          <w:bottom w:val="single" w:sz="4" w:space="1" w:color="auto"/>
        </w:pBdr>
        <w:autoSpaceDE w:val="0"/>
        <w:mirrorIndents/>
      </w:pPr>
    </w:p>
    <w:p w14:paraId="26941AF1" w14:textId="77777777" w:rsidR="00B2376A" w:rsidRPr="00B67070" w:rsidRDefault="00B2376A" w:rsidP="00B2376A">
      <w:pPr>
        <w:pBdr>
          <w:bottom w:val="single" w:sz="4" w:space="1" w:color="auto"/>
        </w:pBdr>
        <w:autoSpaceDE w:val="0"/>
        <w:mirrorIndents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3"/>
        <w:gridCol w:w="1706"/>
        <w:gridCol w:w="1561"/>
        <w:gridCol w:w="1691"/>
      </w:tblGrid>
      <w:tr w:rsidR="00B2376A" w:rsidRPr="00B67070" w14:paraId="09F69518" w14:textId="20A18C8F" w:rsidTr="00B2376A">
        <w:tc>
          <w:tcPr>
            <w:tcW w:w="4858" w:type="dxa"/>
          </w:tcPr>
          <w:p w14:paraId="1ADA64AC" w14:textId="77777777" w:rsidR="00B2376A" w:rsidRPr="00B67070" w:rsidRDefault="00B2376A" w:rsidP="00232B6A">
            <w:pPr>
              <w:autoSpaceDE w:val="0"/>
              <w:mirrorIndents/>
              <w:jc w:val="center"/>
            </w:pPr>
            <w:r w:rsidRPr="00B67070">
              <w:rPr>
                <w:b/>
                <w:bCs/>
              </w:rPr>
              <w:t>CRITERI DI SELEZIONE</w:t>
            </w:r>
          </w:p>
        </w:tc>
        <w:tc>
          <w:tcPr>
            <w:tcW w:w="1706" w:type="dxa"/>
          </w:tcPr>
          <w:p w14:paraId="4754DB26" w14:textId="77777777" w:rsidR="00B2376A" w:rsidRPr="00B67070" w:rsidRDefault="00B2376A" w:rsidP="00232B6A">
            <w:pPr>
              <w:autoSpaceDE w:val="0"/>
              <w:mirrorIndents/>
              <w:jc w:val="center"/>
            </w:pPr>
            <w:r w:rsidRPr="00B67070">
              <w:rPr>
                <w:b/>
                <w:bCs/>
              </w:rPr>
              <w:t>CRITERI DI VALUTAZIONE</w:t>
            </w:r>
          </w:p>
        </w:tc>
        <w:tc>
          <w:tcPr>
            <w:tcW w:w="1511" w:type="dxa"/>
          </w:tcPr>
          <w:p w14:paraId="1D681148" w14:textId="77777777" w:rsidR="00B2376A" w:rsidRPr="00B67070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 w:rsidRPr="00B67070">
              <w:rPr>
                <w:rFonts w:ascii="Times New Roman" w:hAnsi="Times New Roman"/>
                <w:b/>
                <w:bCs/>
              </w:rPr>
              <w:t>PUNTEGGIO</w:t>
            </w:r>
          </w:p>
          <w:p w14:paraId="3C6BADC8" w14:textId="77777777" w:rsidR="00B2376A" w:rsidRPr="00B67070" w:rsidRDefault="00B2376A" w:rsidP="00232B6A">
            <w:pPr>
              <w:autoSpaceDE w:val="0"/>
              <w:mirrorIndents/>
              <w:jc w:val="center"/>
            </w:pPr>
            <w:r w:rsidRPr="00B67070">
              <w:rPr>
                <w:b/>
                <w:bCs/>
              </w:rPr>
              <w:t>MAX</w:t>
            </w:r>
          </w:p>
        </w:tc>
        <w:tc>
          <w:tcPr>
            <w:tcW w:w="1696" w:type="dxa"/>
          </w:tcPr>
          <w:p w14:paraId="709A0969" w14:textId="22E00506" w:rsidR="00B2376A" w:rsidRPr="00B67070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Punteggio attribuito dal candidato</w:t>
            </w:r>
          </w:p>
        </w:tc>
      </w:tr>
      <w:tr w:rsidR="00B2376A" w:rsidRPr="00B67070" w14:paraId="7C8BD88D" w14:textId="6067FB93" w:rsidTr="00B2376A">
        <w:tc>
          <w:tcPr>
            <w:tcW w:w="8075" w:type="dxa"/>
            <w:gridSpan w:val="3"/>
          </w:tcPr>
          <w:p w14:paraId="53C27F7A" w14:textId="77777777" w:rsidR="00B2376A" w:rsidRPr="00733EB8" w:rsidRDefault="00B2376A" w:rsidP="00232B6A">
            <w:pPr>
              <w:autoSpaceDE w:val="0"/>
              <w:mirrorIndents/>
              <w:rPr>
                <w:b/>
                <w:bCs/>
              </w:rPr>
            </w:pPr>
          </w:p>
          <w:p w14:paraId="67A14947" w14:textId="77777777" w:rsidR="00B2376A" w:rsidRDefault="00B2376A" w:rsidP="00232B6A">
            <w:pPr>
              <w:autoSpaceDE w:val="0"/>
              <w:mirrorIndents/>
              <w:rPr>
                <w:b/>
                <w:bCs/>
              </w:rPr>
            </w:pPr>
            <w:r w:rsidRPr="00733EB8">
              <w:rPr>
                <w:b/>
                <w:bCs/>
              </w:rPr>
              <w:t>Titoli di studio</w:t>
            </w:r>
          </w:p>
          <w:p w14:paraId="31852074" w14:textId="77777777" w:rsidR="00B2376A" w:rsidRPr="00733EB8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733EB8">
              <w:rPr>
                <w:rFonts w:ascii="Times New Roman" w:hAnsi="Times New Roman"/>
                <w:b/>
                <w:bCs/>
              </w:rPr>
              <w:t xml:space="preserve">Può essere valutato un solo Titolo </w:t>
            </w:r>
            <w:r>
              <w:rPr>
                <w:rFonts w:ascii="Times New Roman" w:hAnsi="Times New Roman"/>
                <w:b/>
                <w:bCs/>
              </w:rPr>
              <w:t>a/b/c)</w:t>
            </w:r>
          </w:p>
          <w:p w14:paraId="5B3ADF0D" w14:textId="77777777" w:rsidR="00B2376A" w:rsidRPr="00733EB8" w:rsidRDefault="00B2376A" w:rsidP="00232B6A">
            <w:pPr>
              <w:autoSpaceDE w:val="0"/>
              <w:mirrorIndents/>
            </w:pPr>
          </w:p>
        </w:tc>
        <w:tc>
          <w:tcPr>
            <w:tcW w:w="1696" w:type="dxa"/>
          </w:tcPr>
          <w:p w14:paraId="102B2F1D" w14:textId="77777777" w:rsidR="00B2376A" w:rsidRPr="00733EB8" w:rsidRDefault="00B2376A" w:rsidP="00232B6A">
            <w:pPr>
              <w:autoSpaceDE w:val="0"/>
              <w:mirrorIndents/>
              <w:rPr>
                <w:b/>
                <w:bCs/>
              </w:rPr>
            </w:pPr>
          </w:p>
        </w:tc>
      </w:tr>
      <w:tr w:rsidR="00B2376A" w:rsidRPr="00B67070" w14:paraId="7C3DCAC5" w14:textId="63BB36E9" w:rsidTr="00B2376A">
        <w:tc>
          <w:tcPr>
            <w:tcW w:w="4858" w:type="dxa"/>
          </w:tcPr>
          <w:p w14:paraId="1BFF8978" w14:textId="77777777" w:rsidR="00B2376A" w:rsidRPr="00733EB8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3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733EB8">
              <w:rPr>
                <w:rFonts w:ascii="Times New Roman" w:hAnsi="Times New Roman"/>
                <w:b/>
                <w:bCs/>
              </w:rPr>
              <w:t xml:space="preserve">Laurea in </w:t>
            </w:r>
          </w:p>
          <w:p w14:paraId="354977F7" w14:textId="77777777" w:rsidR="00B2376A" w:rsidRPr="00733EB8" w:rsidRDefault="00B2376A" w:rsidP="00B2376A">
            <w:pPr>
              <w:pStyle w:val="Comma"/>
              <w:numPr>
                <w:ilvl w:val="0"/>
                <w:numId w:val="42"/>
              </w:numPr>
              <w:spacing w:after="0"/>
              <w:ind w:left="23"/>
              <w:contextualSpacing w:val="0"/>
              <w:jc w:val="left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5E8C217C" w14:textId="77777777" w:rsidR="00B2376A" w:rsidRPr="00733EB8" w:rsidRDefault="00B2376A" w:rsidP="00B2376A">
            <w:pPr>
              <w:pStyle w:val="Comma"/>
              <w:numPr>
                <w:ilvl w:val="0"/>
                <w:numId w:val="42"/>
              </w:numPr>
              <w:spacing w:after="0"/>
              <w:ind w:left="23"/>
              <w:contextualSpacing w:val="0"/>
              <w:jc w:val="left"/>
              <w:rPr>
                <w:rFonts w:ascii="Times New Roman" w:hAnsi="Times New Roman"/>
              </w:rPr>
            </w:pPr>
            <w:r w:rsidRPr="00733EB8">
              <w:rPr>
                <w:rFonts w:ascii="Times New Roman" w:hAnsi="Times New Roman"/>
              </w:rPr>
              <w:t>a) INGEGNERIA ROBOTICA, INGEGNERIA MATEMATICA,  INFORMATICA ED EQUIPOLLENTI</w:t>
            </w:r>
          </w:p>
          <w:p w14:paraId="40ED7B52" w14:textId="77777777" w:rsidR="00B2376A" w:rsidRPr="00733EB8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3"/>
              <w:contextualSpacing w:val="0"/>
              <w:rPr>
                <w:rFonts w:ascii="Times New Roman" w:hAnsi="Times New Roman"/>
              </w:rPr>
            </w:pPr>
          </w:p>
          <w:p w14:paraId="71A0DA7E" w14:textId="0891AAD9" w:rsidR="00B2376A" w:rsidRPr="00733EB8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rPr>
                <w:rFonts w:ascii="Times New Roman" w:hAnsi="Times New Roman"/>
              </w:rPr>
            </w:pPr>
            <w:r w:rsidRPr="00733EB8">
              <w:rPr>
                <w:rFonts w:ascii="Times New Roman" w:hAnsi="Times New Roman"/>
              </w:rPr>
              <w:t>b) MATEMATICA E SCIENZE</w:t>
            </w:r>
            <w:r>
              <w:rPr>
                <w:rFonts w:ascii="Times New Roman" w:hAnsi="Times New Roman"/>
              </w:rPr>
              <w:t xml:space="preserve"> </w:t>
            </w:r>
            <w:r w:rsidRPr="00733EB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733EB8">
              <w:rPr>
                <w:rFonts w:ascii="Times New Roman" w:hAnsi="Times New Roman"/>
              </w:rPr>
              <w:t>BIOTECNOLOGI</w:t>
            </w:r>
            <w:r>
              <w:rPr>
                <w:rFonts w:ascii="Times New Roman" w:hAnsi="Times New Roman"/>
              </w:rPr>
              <w:t>CH</w:t>
            </w:r>
            <w:r w:rsidRPr="00733EB8">
              <w:rPr>
                <w:rFonts w:ascii="Times New Roman" w:hAnsi="Times New Roman"/>
              </w:rPr>
              <w:t>E ED EQUIPOLLENTI</w:t>
            </w:r>
            <w:r w:rsidR="000716B2">
              <w:rPr>
                <w:rFonts w:ascii="Times New Roman" w:hAnsi="Times New Roman"/>
              </w:rPr>
              <w:t xml:space="preserve"> </w:t>
            </w:r>
            <w:r w:rsidR="000716B2" w:rsidRPr="000716B2">
              <w:rPr>
                <w:rFonts w:ascii="Times New Roman" w:hAnsi="Times New Roman"/>
                <w:b/>
                <w:bCs/>
              </w:rPr>
              <w:t>(*)</w:t>
            </w:r>
          </w:p>
          <w:p w14:paraId="42EB0E95" w14:textId="77777777" w:rsidR="00B2376A" w:rsidRPr="0059125B" w:rsidRDefault="00B2376A" w:rsidP="00B2376A">
            <w:pPr>
              <w:pStyle w:val="Comma"/>
              <w:numPr>
                <w:ilvl w:val="0"/>
                <w:numId w:val="42"/>
              </w:numPr>
              <w:spacing w:after="0"/>
              <w:ind w:left="23"/>
              <w:contextualSpacing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6" w:type="dxa"/>
            <w:vAlign w:val="center"/>
          </w:tcPr>
          <w:p w14:paraId="4E9B38E1" w14:textId="77777777" w:rsidR="00B2376A" w:rsidRPr="00B67070" w:rsidRDefault="00B2376A" w:rsidP="00232B6A">
            <w:pPr>
              <w:autoSpaceDE w:val="0"/>
              <w:mirrorIndents/>
              <w:jc w:val="center"/>
            </w:pPr>
            <w:r w:rsidRPr="00B67070">
              <w:t>p. 5</w:t>
            </w:r>
          </w:p>
        </w:tc>
        <w:tc>
          <w:tcPr>
            <w:tcW w:w="1511" w:type="dxa"/>
            <w:vAlign w:val="center"/>
          </w:tcPr>
          <w:p w14:paraId="33E1E5E8" w14:textId="77777777" w:rsidR="00B2376A" w:rsidRPr="00B67070" w:rsidRDefault="00B2376A" w:rsidP="00232B6A">
            <w:pPr>
              <w:autoSpaceDE w:val="0"/>
              <w:mirrorIndents/>
              <w:jc w:val="center"/>
            </w:pPr>
            <w:r w:rsidRPr="00B67070">
              <w:rPr>
                <w:b/>
                <w:bCs/>
              </w:rPr>
              <w:t>5  punti</w:t>
            </w:r>
          </w:p>
        </w:tc>
        <w:tc>
          <w:tcPr>
            <w:tcW w:w="1696" w:type="dxa"/>
          </w:tcPr>
          <w:p w14:paraId="20367E82" w14:textId="77777777" w:rsidR="00B2376A" w:rsidRPr="00B67070" w:rsidRDefault="00B2376A" w:rsidP="00232B6A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</w:tr>
      <w:tr w:rsidR="00B2376A" w:rsidRPr="00B67070" w14:paraId="1125F84D" w14:textId="65A01059" w:rsidTr="00B2376A">
        <w:tc>
          <w:tcPr>
            <w:tcW w:w="4858" w:type="dxa"/>
          </w:tcPr>
          <w:p w14:paraId="6998F16F" w14:textId="77777777" w:rsidR="00B2376A" w:rsidRPr="00733EB8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rPr>
                <w:rFonts w:ascii="Times New Roman" w:hAnsi="Times New Roman"/>
                <w:b/>
                <w:bCs/>
              </w:rPr>
            </w:pPr>
            <w:r w:rsidRPr="00733EB8">
              <w:rPr>
                <w:rFonts w:ascii="Times New Roman" w:hAnsi="Times New Roman"/>
                <w:b/>
                <w:bCs/>
              </w:rPr>
              <w:t>Diploma di:</w:t>
            </w:r>
          </w:p>
          <w:p w14:paraId="2B73118F" w14:textId="77777777" w:rsidR="00B2376A" w:rsidRPr="00733EB8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rPr>
                <w:rFonts w:ascii="Times New Roman" w:hAnsi="Times New Roman"/>
                <w:b/>
                <w:bCs/>
              </w:rPr>
            </w:pPr>
          </w:p>
          <w:p w14:paraId="78755371" w14:textId="77777777" w:rsidR="00B2376A" w:rsidRPr="00733EB8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c) </w:t>
            </w:r>
            <w:r w:rsidRPr="00733EB8">
              <w:rPr>
                <w:rFonts w:ascii="Times New Roman" w:hAnsi="Times New Roman"/>
              </w:rPr>
              <w:t>ISTITUTO TECNICO TECNOLOGICO</w:t>
            </w:r>
          </w:p>
          <w:p w14:paraId="480F149B" w14:textId="77777777" w:rsidR="00B2376A" w:rsidRPr="00733EB8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706" w:type="dxa"/>
            <w:vAlign w:val="center"/>
          </w:tcPr>
          <w:p w14:paraId="05965036" w14:textId="77777777" w:rsidR="00B2376A" w:rsidRPr="00B67070" w:rsidRDefault="00B2376A" w:rsidP="00232B6A">
            <w:pPr>
              <w:autoSpaceDE w:val="0"/>
              <w:mirrorIndents/>
              <w:jc w:val="center"/>
            </w:pPr>
            <w:r w:rsidRPr="00B67070">
              <w:t>p. 4</w:t>
            </w:r>
          </w:p>
        </w:tc>
        <w:tc>
          <w:tcPr>
            <w:tcW w:w="1511" w:type="dxa"/>
            <w:vAlign w:val="center"/>
          </w:tcPr>
          <w:p w14:paraId="728FC92F" w14:textId="77777777" w:rsidR="00B2376A" w:rsidRPr="00B67070" w:rsidRDefault="00B2376A" w:rsidP="00232B6A">
            <w:pPr>
              <w:autoSpaceDE w:val="0"/>
              <w:mirrorIndents/>
              <w:jc w:val="center"/>
              <w:rPr>
                <w:b/>
                <w:bCs/>
              </w:rPr>
            </w:pPr>
            <w:r w:rsidRPr="00B67070">
              <w:rPr>
                <w:b/>
                <w:bCs/>
              </w:rPr>
              <w:t>4 punti</w:t>
            </w:r>
          </w:p>
        </w:tc>
        <w:tc>
          <w:tcPr>
            <w:tcW w:w="1696" w:type="dxa"/>
          </w:tcPr>
          <w:p w14:paraId="48A01F57" w14:textId="77777777" w:rsidR="00B2376A" w:rsidRPr="00B67070" w:rsidRDefault="00B2376A" w:rsidP="00232B6A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</w:tr>
      <w:tr w:rsidR="00B2376A" w14:paraId="7F990386" w14:textId="41DF33DB" w:rsidTr="00B2376A">
        <w:tc>
          <w:tcPr>
            <w:tcW w:w="8075" w:type="dxa"/>
            <w:gridSpan w:val="3"/>
            <w:vAlign w:val="center"/>
          </w:tcPr>
          <w:p w14:paraId="78B36EEC" w14:textId="77777777" w:rsidR="00B2376A" w:rsidRPr="00FE040B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16B3427B" w14:textId="77777777" w:rsidR="00B2376A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760A2E24" w14:textId="77777777" w:rsidR="00B2376A" w:rsidRPr="00FE040B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hAnsi="Times New Roman"/>
                <w:b/>
                <w:bCs/>
              </w:rPr>
              <w:t xml:space="preserve">Esperienza professionale </w:t>
            </w:r>
          </w:p>
        </w:tc>
        <w:tc>
          <w:tcPr>
            <w:tcW w:w="1696" w:type="dxa"/>
          </w:tcPr>
          <w:p w14:paraId="2AD53DF0" w14:textId="77777777" w:rsidR="00B2376A" w:rsidRPr="00FE040B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</w:tc>
      </w:tr>
      <w:tr w:rsidR="00B2376A" w14:paraId="2B003C43" w14:textId="51B5F0CF" w:rsidTr="00B2376A">
        <w:tc>
          <w:tcPr>
            <w:tcW w:w="4858" w:type="dxa"/>
            <w:vAlign w:val="center"/>
          </w:tcPr>
          <w:p w14:paraId="2C2933FA" w14:textId="77777777" w:rsidR="00B2376A" w:rsidRPr="00FE040B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 xml:space="preserve">Esperienze </w:t>
            </w:r>
            <w:r w:rsidRPr="005A661B">
              <w:rPr>
                <w:rFonts w:ascii="Times New Roman" w:eastAsia="Times New Roman" w:hAnsi="Times New Roman"/>
              </w:rPr>
              <w:t xml:space="preserve">professionali certificate </w:t>
            </w:r>
            <w:r>
              <w:rPr>
                <w:rFonts w:ascii="Times New Roman" w:eastAsia="Times New Roman" w:hAnsi="Times New Roman"/>
              </w:rPr>
              <w:t xml:space="preserve">nei settori di:  Robotica, Intelligenza Artificiale, Automazione, </w:t>
            </w:r>
            <w:proofErr w:type="spellStart"/>
            <w:r>
              <w:rPr>
                <w:rFonts w:ascii="Times New Roman" w:eastAsia="Times New Roman" w:hAnsi="Times New Roman"/>
              </w:rPr>
              <w:t>Agritech</w:t>
            </w:r>
            <w:proofErr w:type="spellEnd"/>
            <w:r>
              <w:rPr>
                <w:rFonts w:ascii="Times New Roman" w:eastAsia="Times New Roman" w:hAnsi="Times New Roman"/>
              </w:rPr>
              <w:t>, Biotecnologie</w:t>
            </w:r>
          </w:p>
        </w:tc>
        <w:tc>
          <w:tcPr>
            <w:tcW w:w="1706" w:type="dxa"/>
            <w:vAlign w:val="center"/>
          </w:tcPr>
          <w:p w14:paraId="43BBC0E2" w14:textId="77777777" w:rsidR="00B2376A" w:rsidRPr="00FE040B" w:rsidRDefault="00B2376A" w:rsidP="00232B6A">
            <w:pPr>
              <w:autoSpaceDE w:val="0"/>
              <w:mirrorIndents/>
              <w:jc w:val="center"/>
              <w:rPr>
                <w:i/>
                <w:iCs/>
              </w:rPr>
            </w:pPr>
            <w:r w:rsidRPr="00FE040B">
              <w:rPr>
                <w:i/>
                <w:iCs/>
              </w:rPr>
              <w:t xml:space="preserve">Per ogni esperienza </w:t>
            </w:r>
          </w:p>
          <w:p w14:paraId="14E36762" w14:textId="77777777" w:rsidR="00B2376A" w:rsidRPr="00FE040B" w:rsidRDefault="00B2376A" w:rsidP="00232B6A">
            <w:pPr>
              <w:autoSpaceDE w:val="0"/>
              <w:mirrorIndents/>
              <w:jc w:val="center"/>
              <w:rPr>
                <w:i/>
                <w:iCs/>
              </w:rPr>
            </w:pPr>
            <w:r w:rsidRPr="00FE040B">
              <w:rPr>
                <w:i/>
                <w:iCs/>
              </w:rPr>
              <w:t>p. 3</w:t>
            </w:r>
          </w:p>
        </w:tc>
        <w:tc>
          <w:tcPr>
            <w:tcW w:w="1511" w:type="dxa"/>
            <w:vAlign w:val="center"/>
          </w:tcPr>
          <w:p w14:paraId="7301E6CD" w14:textId="77777777" w:rsidR="00B2376A" w:rsidRPr="00FE040B" w:rsidRDefault="00B2376A" w:rsidP="00232B6A">
            <w:pPr>
              <w:autoSpaceDE w:val="0"/>
              <w:mirrorIndents/>
              <w:jc w:val="center"/>
              <w:rPr>
                <w:b/>
                <w:bCs/>
              </w:rPr>
            </w:pPr>
            <w:r w:rsidRPr="00FE040B">
              <w:rPr>
                <w:b/>
                <w:bCs/>
              </w:rPr>
              <w:t>Max 30 punti</w:t>
            </w:r>
          </w:p>
        </w:tc>
        <w:tc>
          <w:tcPr>
            <w:tcW w:w="1696" w:type="dxa"/>
          </w:tcPr>
          <w:p w14:paraId="4BE4201F" w14:textId="77777777" w:rsidR="00B2376A" w:rsidRPr="00FE040B" w:rsidRDefault="00B2376A" w:rsidP="00232B6A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</w:tr>
      <w:tr w:rsidR="00B2376A" w14:paraId="40C27849" w14:textId="09B126D2" w:rsidTr="00B2376A">
        <w:tc>
          <w:tcPr>
            <w:tcW w:w="4858" w:type="dxa"/>
            <w:vAlign w:val="center"/>
          </w:tcPr>
          <w:p w14:paraId="43149E7F" w14:textId="77777777" w:rsidR="00B2376A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eastAsia="Times New Roman" w:hAnsi="Times New Roman"/>
              </w:rPr>
            </w:pPr>
          </w:p>
          <w:p w14:paraId="091144E8" w14:textId="77777777" w:rsidR="00B2376A" w:rsidRPr="00B67070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eastAsia="Times New Roman" w:hAnsi="Times New Roman"/>
              </w:rPr>
            </w:pPr>
            <w:r w:rsidRPr="00B67070">
              <w:rPr>
                <w:rFonts w:ascii="Times New Roman" w:eastAsia="Times New Roman" w:hAnsi="Times New Roman"/>
              </w:rPr>
              <w:t xml:space="preserve">Esperienze di docenza </w:t>
            </w:r>
            <w:r>
              <w:rPr>
                <w:rFonts w:ascii="Times New Roman" w:eastAsia="Times New Roman" w:hAnsi="Times New Roman"/>
              </w:rPr>
              <w:t xml:space="preserve"> attinenti al titolo di accesso </w:t>
            </w:r>
            <w:r w:rsidRPr="00B67070">
              <w:rPr>
                <w:rFonts w:ascii="Times New Roman" w:eastAsia="Times New Roman" w:hAnsi="Times New Roman"/>
              </w:rPr>
              <w:t xml:space="preserve">in ambito scolastico </w:t>
            </w:r>
          </w:p>
          <w:p w14:paraId="768D38CB" w14:textId="77777777" w:rsidR="00B2376A" w:rsidRPr="00FE040B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6" w:type="dxa"/>
            <w:vAlign w:val="center"/>
          </w:tcPr>
          <w:p w14:paraId="22C8ACA6" w14:textId="77777777" w:rsidR="00B2376A" w:rsidRPr="0059125B" w:rsidRDefault="00B2376A" w:rsidP="00232B6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i/>
                <w:iCs/>
              </w:rPr>
            </w:pPr>
            <w:r w:rsidRPr="0059125B">
              <w:rPr>
                <w:rFonts w:ascii="Times New Roman" w:hAnsi="Times New Roman"/>
                <w:i/>
                <w:iCs/>
              </w:rPr>
              <w:t xml:space="preserve">Per ogni anno scolastico </w:t>
            </w:r>
          </w:p>
          <w:p w14:paraId="07941B2C" w14:textId="77777777" w:rsidR="00B2376A" w:rsidRPr="00FE040B" w:rsidRDefault="00B2376A" w:rsidP="00232B6A">
            <w:pPr>
              <w:autoSpaceDE w:val="0"/>
              <w:mirrorIndents/>
              <w:jc w:val="center"/>
              <w:rPr>
                <w:i/>
                <w:iCs/>
              </w:rPr>
            </w:pPr>
            <w:r w:rsidRPr="0059125B">
              <w:rPr>
                <w:i/>
                <w:iCs/>
              </w:rPr>
              <w:t>p. 1</w:t>
            </w:r>
          </w:p>
        </w:tc>
        <w:tc>
          <w:tcPr>
            <w:tcW w:w="1511" w:type="dxa"/>
            <w:vAlign w:val="center"/>
          </w:tcPr>
          <w:p w14:paraId="57E329AB" w14:textId="77777777" w:rsidR="00B2376A" w:rsidRPr="00FE040B" w:rsidRDefault="00B2376A" w:rsidP="00232B6A">
            <w:pPr>
              <w:autoSpaceDE w:val="0"/>
              <w:mirrorIndents/>
              <w:jc w:val="center"/>
              <w:rPr>
                <w:b/>
                <w:bCs/>
              </w:rPr>
            </w:pPr>
            <w:r w:rsidRPr="00FE040B">
              <w:rPr>
                <w:b/>
                <w:bCs/>
              </w:rPr>
              <w:t>Max  5 punti</w:t>
            </w:r>
          </w:p>
        </w:tc>
        <w:tc>
          <w:tcPr>
            <w:tcW w:w="1696" w:type="dxa"/>
          </w:tcPr>
          <w:p w14:paraId="6C2B0CCB" w14:textId="77777777" w:rsidR="00B2376A" w:rsidRPr="00FE040B" w:rsidRDefault="00B2376A" w:rsidP="00232B6A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</w:tr>
      <w:tr w:rsidR="00B2376A" w14:paraId="5D580A33" w14:textId="4A96C507" w:rsidTr="00B2376A">
        <w:tc>
          <w:tcPr>
            <w:tcW w:w="8075" w:type="dxa"/>
            <w:gridSpan w:val="3"/>
            <w:vAlign w:val="center"/>
          </w:tcPr>
          <w:p w14:paraId="7F8D6953" w14:textId="77777777" w:rsidR="00B2376A" w:rsidRPr="00FE040B" w:rsidRDefault="00B2376A" w:rsidP="00232B6A">
            <w:pPr>
              <w:autoSpaceDE w:val="0"/>
              <w:mirrorIndents/>
              <w:jc w:val="right"/>
              <w:rPr>
                <w:b/>
                <w:bCs/>
              </w:rPr>
            </w:pPr>
          </w:p>
          <w:p w14:paraId="6F0E8910" w14:textId="77777777" w:rsidR="00B2376A" w:rsidRPr="00FE040B" w:rsidRDefault="00B2376A" w:rsidP="00232B6A">
            <w:pPr>
              <w:autoSpaceDE w:val="0"/>
              <w:mirrorIndents/>
              <w:jc w:val="right"/>
              <w:rPr>
                <w:b/>
                <w:bCs/>
              </w:rPr>
            </w:pPr>
            <w:r w:rsidRPr="00FE040B">
              <w:rPr>
                <w:b/>
                <w:bCs/>
              </w:rPr>
              <w:t>TOTALE PUNTI _____/40</w:t>
            </w:r>
          </w:p>
          <w:p w14:paraId="1BAD2B04" w14:textId="77777777" w:rsidR="00B2376A" w:rsidRPr="00FE040B" w:rsidRDefault="00B2376A" w:rsidP="00232B6A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  <w:tc>
          <w:tcPr>
            <w:tcW w:w="1696" w:type="dxa"/>
          </w:tcPr>
          <w:p w14:paraId="15116BFF" w14:textId="77777777" w:rsidR="00B2376A" w:rsidRPr="00FE040B" w:rsidRDefault="00B2376A" w:rsidP="00232B6A">
            <w:pPr>
              <w:autoSpaceDE w:val="0"/>
              <w:mirrorIndents/>
              <w:jc w:val="right"/>
              <w:rPr>
                <w:b/>
                <w:bCs/>
              </w:rPr>
            </w:pPr>
          </w:p>
        </w:tc>
      </w:tr>
    </w:tbl>
    <w:p w14:paraId="142336D1" w14:textId="77777777" w:rsidR="00B2376A" w:rsidRDefault="00B2376A" w:rsidP="00847ADA">
      <w:pPr>
        <w:pBdr>
          <w:bottom w:val="single" w:sz="4" w:space="1" w:color="auto"/>
        </w:pBdr>
        <w:autoSpaceDE w:val="0"/>
        <w:mirrorIndents/>
      </w:pPr>
    </w:p>
    <w:p w14:paraId="7432413C" w14:textId="77777777" w:rsidR="000716B2" w:rsidRPr="000716B2" w:rsidRDefault="000716B2" w:rsidP="000716B2">
      <w:pPr>
        <w:pStyle w:val="Corpotesto"/>
        <w:spacing w:before="55"/>
        <w:jc w:val="both"/>
        <w:rPr>
          <w:rFonts w:ascii="Times New Roman" w:hAnsi="Times New Roman" w:cs="Times New Roman"/>
          <w:b/>
          <w:bCs/>
        </w:rPr>
      </w:pPr>
      <w:r w:rsidRPr="000716B2">
        <w:rPr>
          <w:rFonts w:ascii="Times New Roman" w:hAnsi="Times New Roman" w:cs="Times New Roman"/>
          <w:b/>
          <w:bCs/>
        </w:rPr>
        <w:t xml:space="preserve">(*) PER EQUIPOLLENTI SI INTENDONO LE LAUREE RICONDUCIBILI ALLA CATEGORIA STEM: </w:t>
      </w:r>
    </w:p>
    <w:p w14:paraId="46FD7F20" w14:textId="77777777" w:rsidR="000716B2" w:rsidRPr="000716B2" w:rsidRDefault="000716B2" w:rsidP="000716B2">
      <w:pPr>
        <w:pStyle w:val="Corpotesto"/>
        <w:spacing w:before="55"/>
        <w:jc w:val="both"/>
        <w:rPr>
          <w:rFonts w:ascii="Times New Roman" w:hAnsi="Times New Roman" w:cs="Times New Roman"/>
          <w:b/>
          <w:bCs/>
        </w:rPr>
      </w:pPr>
      <w:r w:rsidRPr="000716B2">
        <w:rPr>
          <w:rFonts w:ascii="Times New Roman" w:hAnsi="Times New Roman" w:cs="Times New Roman"/>
          <w:b/>
          <w:bCs/>
        </w:rPr>
        <w:t>Matematica</w:t>
      </w:r>
      <w:r w:rsidRPr="000716B2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716B2">
        <w:rPr>
          <w:rFonts w:ascii="Times New Roman" w:hAnsi="Times New Roman" w:cs="Times New Roman"/>
          <w:b/>
          <w:bCs/>
        </w:rPr>
        <w:t>e</w:t>
      </w:r>
      <w:r w:rsidRPr="000716B2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716B2">
        <w:rPr>
          <w:rFonts w:ascii="Times New Roman" w:hAnsi="Times New Roman" w:cs="Times New Roman"/>
          <w:b/>
          <w:bCs/>
        </w:rPr>
        <w:t>Scienze o</w:t>
      </w:r>
      <w:r w:rsidRPr="000716B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0716B2">
        <w:rPr>
          <w:rFonts w:ascii="Times New Roman" w:hAnsi="Times New Roman" w:cs="Times New Roman"/>
          <w:b/>
          <w:bCs/>
        </w:rPr>
        <w:t>Tecnologia nella</w:t>
      </w:r>
      <w:r w:rsidRPr="000716B2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716B2">
        <w:rPr>
          <w:rFonts w:ascii="Times New Roman" w:hAnsi="Times New Roman" w:cs="Times New Roman"/>
          <w:b/>
          <w:bCs/>
        </w:rPr>
        <w:t>scuola</w:t>
      </w:r>
      <w:r w:rsidRPr="000716B2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716B2">
        <w:rPr>
          <w:rFonts w:ascii="Times New Roman" w:hAnsi="Times New Roman" w:cs="Times New Roman"/>
          <w:b/>
          <w:bCs/>
        </w:rPr>
        <w:t>Secondaria</w:t>
      </w:r>
      <w:r w:rsidRPr="000716B2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716B2">
        <w:rPr>
          <w:rFonts w:ascii="Times New Roman" w:hAnsi="Times New Roman" w:cs="Times New Roman"/>
          <w:b/>
          <w:bCs/>
        </w:rPr>
        <w:t>di I</w:t>
      </w:r>
      <w:r w:rsidRPr="000716B2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716B2">
        <w:rPr>
          <w:rFonts w:ascii="Times New Roman" w:hAnsi="Times New Roman" w:cs="Times New Roman"/>
          <w:b/>
          <w:bCs/>
        </w:rPr>
        <w:t>grado,</w:t>
      </w:r>
      <w:r w:rsidRPr="000716B2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716B2">
        <w:rPr>
          <w:rFonts w:ascii="Times New Roman" w:hAnsi="Times New Roman" w:cs="Times New Roman"/>
          <w:b/>
          <w:bCs/>
        </w:rPr>
        <w:t>Matematica e/o Fisica, Scienze</w:t>
      </w:r>
      <w:r w:rsidRPr="000716B2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716B2">
        <w:rPr>
          <w:rFonts w:ascii="Times New Roman" w:hAnsi="Times New Roman" w:cs="Times New Roman"/>
          <w:b/>
          <w:bCs/>
        </w:rPr>
        <w:t>naturali, Informatica o</w:t>
      </w:r>
      <w:r w:rsidRPr="000716B2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716B2">
        <w:rPr>
          <w:rFonts w:ascii="Times New Roman" w:hAnsi="Times New Roman" w:cs="Times New Roman"/>
          <w:b/>
          <w:bCs/>
        </w:rPr>
        <w:t>altre materie</w:t>
      </w:r>
      <w:r w:rsidRPr="000716B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0716B2">
        <w:rPr>
          <w:rFonts w:ascii="Times New Roman" w:hAnsi="Times New Roman" w:cs="Times New Roman"/>
          <w:b/>
          <w:bCs/>
        </w:rPr>
        <w:t>tecnologiche nella scuola Secondaria di II grado.</w:t>
      </w:r>
    </w:p>
    <w:p w14:paraId="1EB131AF" w14:textId="77777777" w:rsidR="00B2376A" w:rsidRDefault="00B2376A" w:rsidP="00847ADA">
      <w:pPr>
        <w:pBdr>
          <w:bottom w:val="single" w:sz="4" w:space="1" w:color="auto"/>
        </w:pBdr>
        <w:autoSpaceDE w:val="0"/>
        <w:mirrorIndents/>
      </w:pPr>
    </w:p>
    <w:p w14:paraId="2FFF0DEF" w14:textId="77777777" w:rsidR="00F04C81" w:rsidRDefault="00F04C81" w:rsidP="00847ADA">
      <w:pPr>
        <w:pBdr>
          <w:bottom w:val="single" w:sz="4" w:space="1" w:color="auto"/>
        </w:pBdr>
        <w:autoSpaceDE w:val="0"/>
        <w:mirrorIndents/>
      </w:pPr>
    </w:p>
    <w:p w14:paraId="20AC9AF5" w14:textId="7E505689" w:rsidR="00F04C81" w:rsidRDefault="00F04C81" w:rsidP="00847ADA">
      <w:pPr>
        <w:pBdr>
          <w:bottom w:val="single" w:sz="4" w:space="1" w:color="auto"/>
        </w:pBdr>
        <w:autoSpaceDE w:val="0"/>
        <w:mirrorIndents/>
      </w:pPr>
      <w:r>
        <w:t xml:space="preserve">Non saranno valutati i titoli professionali di cui non sia indicata la durata, se necessaria per l’attribuzione del punteggio. </w:t>
      </w:r>
    </w:p>
    <w:p w14:paraId="639F85CA" w14:textId="291B8AE7" w:rsidR="00F04C81" w:rsidRDefault="00F04C81" w:rsidP="00847ADA">
      <w:pPr>
        <w:pBdr>
          <w:bottom w:val="single" w:sz="4" w:space="1" w:color="auto"/>
        </w:pBdr>
        <w:autoSpaceDE w:val="0"/>
        <w:mirrorIndents/>
      </w:pPr>
      <w:r>
        <w:t>Per ogni esperienza di docenza e/o tutoraggio e/o mentoring andrà indicato nel Curriculum vitae il periodo, la durata in ore, il luogo dove si è svolto, la/le classe/i destinataria/e</w:t>
      </w:r>
    </w:p>
    <w:p w14:paraId="1D47D8A7" w14:textId="5090CCA3" w:rsidR="00F04C81" w:rsidRDefault="00F04C81" w:rsidP="00847ADA">
      <w:pPr>
        <w:pBdr>
          <w:bottom w:val="single" w:sz="4" w:space="1" w:color="auto"/>
        </w:pBdr>
        <w:autoSpaceDE w:val="0"/>
        <w:mirrorIndents/>
      </w:pPr>
    </w:p>
    <w:p w14:paraId="09804B81" w14:textId="77777777" w:rsidR="00D51DE3" w:rsidRDefault="00D51DE3" w:rsidP="00847ADA">
      <w:pPr>
        <w:pBdr>
          <w:bottom w:val="single" w:sz="4" w:space="1" w:color="auto"/>
        </w:pBdr>
        <w:autoSpaceDE w:val="0"/>
        <w:mirrorIndents/>
      </w:pPr>
    </w:p>
    <w:p w14:paraId="5B84C991" w14:textId="3AF1BA7F" w:rsidR="00D51DE3" w:rsidRDefault="00D51DE3" w:rsidP="00D51DE3">
      <w:pPr>
        <w:pBdr>
          <w:bottom w:val="single" w:sz="4" w:space="1" w:color="auto"/>
        </w:pBdr>
        <w:autoSpaceDE w:val="0"/>
        <w:mirrorIndents/>
        <w:jc w:val="right"/>
      </w:pPr>
      <w:r>
        <w:t>Firma ________________________</w:t>
      </w:r>
    </w:p>
    <w:p w14:paraId="5090B9B2" w14:textId="19DD57FA" w:rsidR="00D51DE3" w:rsidRDefault="00D51DE3" w:rsidP="00847ADA">
      <w:pPr>
        <w:pBdr>
          <w:bottom w:val="single" w:sz="4" w:space="1" w:color="auto"/>
        </w:pBdr>
        <w:autoSpaceDE w:val="0"/>
        <w:mirrorIndents/>
      </w:pPr>
      <w:r>
        <w:t>Luogo _______________________</w:t>
      </w:r>
    </w:p>
    <w:p w14:paraId="66C3ECBE" w14:textId="77777777" w:rsidR="00D51DE3" w:rsidRDefault="00D51DE3" w:rsidP="00847ADA">
      <w:pPr>
        <w:pBdr>
          <w:bottom w:val="single" w:sz="4" w:space="1" w:color="auto"/>
        </w:pBdr>
        <w:autoSpaceDE w:val="0"/>
        <w:mirrorIndents/>
      </w:pPr>
    </w:p>
    <w:p w14:paraId="3E4AF1EA" w14:textId="37B9D5D1" w:rsidR="00D51DE3" w:rsidRDefault="00D51DE3" w:rsidP="00847ADA">
      <w:pPr>
        <w:pBdr>
          <w:bottom w:val="single" w:sz="4" w:space="1" w:color="auto"/>
        </w:pBdr>
        <w:autoSpaceDE w:val="0"/>
        <w:mirrorIndents/>
      </w:pPr>
      <w:r>
        <w:t>Data _________________________</w:t>
      </w:r>
    </w:p>
    <w:p w14:paraId="77B5B41C" w14:textId="77777777" w:rsidR="00D51DE3" w:rsidRDefault="00D51DE3" w:rsidP="00847ADA">
      <w:pPr>
        <w:pBdr>
          <w:bottom w:val="single" w:sz="4" w:space="1" w:color="auto"/>
        </w:pBdr>
        <w:autoSpaceDE w:val="0"/>
        <w:mirrorIndents/>
      </w:pPr>
    </w:p>
    <w:p w14:paraId="6C381F59" w14:textId="77777777" w:rsidR="00D51DE3" w:rsidRDefault="00D51DE3" w:rsidP="00847ADA">
      <w:pPr>
        <w:pBdr>
          <w:bottom w:val="single" w:sz="4" w:space="1" w:color="auto"/>
        </w:pBdr>
        <w:autoSpaceDE w:val="0"/>
        <w:mirrorIndents/>
      </w:pPr>
    </w:p>
    <w:sectPr w:rsidR="00D51DE3" w:rsidSect="00847ADA">
      <w:footerReference w:type="even" r:id="rId9"/>
      <w:footerReference w:type="default" r:id="rId10"/>
      <w:pgSz w:w="11907" w:h="16839" w:code="9"/>
      <w:pgMar w:top="851" w:right="1134" w:bottom="709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F2CC6" w14:textId="77777777" w:rsidR="00167695" w:rsidRDefault="00167695">
      <w:r>
        <w:separator/>
      </w:r>
    </w:p>
  </w:endnote>
  <w:endnote w:type="continuationSeparator" w:id="0">
    <w:p w14:paraId="11F282EE" w14:textId="77777777" w:rsidR="00167695" w:rsidRDefault="0016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CC172" w14:textId="77777777" w:rsidR="00167695" w:rsidRDefault="00167695">
      <w:r>
        <w:separator/>
      </w:r>
    </w:p>
  </w:footnote>
  <w:footnote w:type="continuationSeparator" w:id="0">
    <w:p w14:paraId="7A73D5A1" w14:textId="77777777" w:rsidR="00167695" w:rsidRDefault="0016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3DCDF3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0B0E4E41"/>
    <w:multiLevelType w:val="hybridMultilevel"/>
    <w:tmpl w:val="E26282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33E59FD"/>
    <w:multiLevelType w:val="multilevel"/>
    <w:tmpl w:val="F6BE8CF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 w15:restartNumberingAfterBreak="0">
    <w:nsid w:val="1EF834F2"/>
    <w:multiLevelType w:val="hybridMultilevel"/>
    <w:tmpl w:val="6144CC1C"/>
    <w:lvl w:ilvl="0" w:tplc="5BFC3CAE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A41614"/>
    <w:multiLevelType w:val="hybridMultilevel"/>
    <w:tmpl w:val="0F522E38"/>
    <w:lvl w:ilvl="0" w:tplc="B4D836E2">
      <w:start w:val="1"/>
      <w:numFmt w:val="bullet"/>
      <w:lvlText w:val="-"/>
      <w:lvlJc w:val="left"/>
      <w:pPr>
        <w:ind w:left="765" w:hanging="72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746A81"/>
    <w:multiLevelType w:val="multilevel"/>
    <w:tmpl w:val="52D8B04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6" w15:restartNumberingAfterBreak="0">
    <w:nsid w:val="2DD91733"/>
    <w:multiLevelType w:val="hybridMultilevel"/>
    <w:tmpl w:val="CB4A8D56"/>
    <w:lvl w:ilvl="0" w:tplc="D5142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B25CD7"/>
    <w:multiLevelType w:val="multilevel"/>
    <w:tmpl w:val="BC523D1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9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3" w15:restartNumberingAfterBreak="0">
    <w:nsid w:val="47C10C6D"/>
    <w:multiLevelType w:val="hybridMultilevel"/>
    <w:tmpl w:val="B56C9CF4"/>
    <w:lvl w:ilvl="0" w:tplc="D2CEBA18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4B327124"/>
    <w:multiLevelType w:val="hybridMultilevel"/>
    <w:tmpl w:val="5F3C0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4237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5174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8921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4C1D3EC5"/>
    <w:multiLevelType w:val="hybridMultilevel"/>
    <w:tmpl w:val="5EC65FBC"/>
    <w:lvl w:ilvl="0" w:tplc="F13EA24A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3B38FE"/>
    <w:multiLevelType w:val="hybridMultilevel"/>
    <w:tmpl w:val="673A7288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C25FA3"/>
    <w:multiLevelType w:val="hybridMultilevel"/>
    <w:tmpl w:val="50483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B40C40"/>
    <w:multiLevelType w:val="hybridMultilevel"/>
    <w:tmpl w:val="3E4C640C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1753465">
    <w:abstractNumId w:val="7"/>
  </w:num>
  <w:num w:numId="2" w16cid:durableId="789781461">
    <w:abstractNumId w:val="24"/>
  </w:num>
  <w:num w:numId="3" w16cid:durableId="1793016882">
    <w:abstractNumId w:val="1"/>
  </w:num>
  <w:num w:numId="4" w16cid:durableId="2135908171">
    <w:abstractNumId w:val="2"/>
  </w:num>
  <w:num w:numId="5" w16cid:durableId="228732463">
    <w:abstractNumId w:val="3"/>
  </w:num>
  <w:num w:numId="6" w16cid:durableId="233442134">
    <w:abstractNumId w:val="18"/>
  </w:num>
  <w:num w:numId="7" w16cid:durableId="1312176598">
    <w:abstractNumId w:val="13"/>
  </w:num>
  <w:num w:numId="8" w16cid:durableId="1579360388">
    <w:abstractNumId w:val="32"/>
  </w:num>
  <w:num w:numId="9" w16cid:durableId="1389842207">
    <w:abstractNumId w:val="17"/>
  </w:num>
  <w:num w:numId="10" w16cid:durableId="622732311">
    <w:abstractNumId w:val="47"/>
  </w:num>
  <w:num w:numId="11" w16cid:durableId="1717007507">
    <w:abstractNumId w:val="29"/>
  </w:num>
  <w:num w:numId="12" w16cid:durableId="2141264435">
    <w:abstractNumId w:val="8"/>
  </w:num>
  <w:num w:numId="13" w16cid:durableId="1648700289">
    <w:abstractNumId w:val="9"/>
  </w:num>
  <w:num w:numId="14" w16cid:durableId="1643657233">
    <w:abstractNumId w:val="6"/>
  </w:num>
  <w:num w:numId="15" w16cid:durableId="134107161">
    <w:abstractNumId w:val="22"/>
  </w:num>
  <w:num w:numId="16" w16cid:durableId="1383098405">
    <w:abstractNumId w:val="46"/>
  </w:num>
  <w:num w:numId="17" w16cid:durableId="1218588286">
    <w:abstractNumId w:val="10"/>
  </w:num>
  <w:num w:numId="18" w16cid:durableId="1183394888">
    <w:abstractNumId w:val="31"/>
  </w:num>
  <w:num w:numId="19" w16cid:durableId="673342905">
    <w:abstractNumId w:val="4"/>
  </w:num>
  <w:num w:numId="20" w16cid:durableId="1912501174">
    <w:abstractNumId w:val="5"/>
  </w:num>
  <w:num w:numId="21" w16cid:durableId="1217544407">
    <w:abstractNumId w:val="19"/>
  </w:num>
  <w:num w:numId="22" w16cid:durableId="1898544413">
    <w:abstractNumId w:val="21"/>
  </w:num>
  <w:num w:numId="23" w16cid:durableId="476802494">
    <w:abstractNumId w:val="23"/>
  </w:num>
  <w:num w:numId="24" w16cid:durableId="394165367">
    <w:abstractNumId w:val="39"/>
  </w:num>
  <w:num w:numId="25" w16cid:durableId="726804139">
    <w:abstractNumId w:val="14"/>
  </w:num>
  <w:num w:numId="26" w16cid:durableId="1137988055">
    <w:abstractNumId w:val="41"/>
  </w:num>
  <w:num w:numId="27" w16cid:durableId="192109113">
    <w:abstractNumId w:val="38"/>
  </w:num>
  <w:num w:numId="28" w16cid:durableId="2094930048">
    <w:abstractNumId w:val="43"/>
  </w:num>
  <w:num w:numId="29" w16cid:durableId="1296175893">
    <w:abstractNumId w:val="36"/>
  </w:num>
  <w:num w:numId="30" w16cid:durableId="2130391133">
    <w:abstractNumId w:val="35"/>
  </w:num>
  <w:num w:numId="31" w16cid:durableId="389693348">
    <w:abstractNumId w:val="44"/>
  </w:num>
  <w:num w:numId="32" w16cid:durableId="1020280501">
    <w:abstractNumId w:val="45"/>
  </w:num>
  <w:num w:numId="33" w16cid:durableId="309789614">
    <w:abstractNumId w:val="42"/>
  </w:num>
  <w:num w:numId="34" w16cid:durableId="712073947">
    <w:abstractNumId w:val="37"/>
  </w:num>
  <w:num w:numId="35" w16cid:durableId="1553543671">
    <w:abstractNumId w:val="20"/>
  </w:num>
  <w:num w:numId="36" w16cid:durableId="613361997">
    <w:abstractNumId w:val="25"/>
  </w:num>
  <w:num w:numId="37" w16cid:durableId="1542743235">
    <w:abstractNumId w:val="28"/>
  </w:num>
  <w:num w:numId="38" w16cid:durableId="1702582690">
    <w:abstractNumId w:val="15"/>
  </w:num>
  <w:num w:numId="39" w16cid:durableId="512184584">
    <w:abstractNumId w:val="33"/>
  </w:num>
  <w:num w:numId="40" w16cid:durableId="201135669">
    <w:abstractNumId w:val="0"/>
  </w:num>
  <w:num w:numId="41" w16cid:durableId="1892502192">
    <w:abstractNumId w:val="30"/>
  </w:num>
  <w:num w:numId="42" w16cid:durableId="730346173">
    <w:abstractNumId w:val="16"/>
  </w:num>
  <w:num w:numId="43" w16cid:durableId="2082363693">
    <w:abstractNumId w:val="26"/>
  </w:num>
  <w:num w:numId="44" w16cid:durableId="510026444">
    <w:abstractNumId w:val="11"/>
  </w:num>
  <w:num w:numId="45" w16cid:durableId="2029327984">
    <w:abstractNumId w:val="12"/>
  </w:num>
  <w:num w:numId="46" w16cid:durableId="1378775199">
    <w:abstractNumId w:val="40"/>
  </w:num>
  <w:num w:numId="47" w16cid:durableId="18199592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7773867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1088"/>
    <w:rsid w:val="00002828"/>
    <w:rsid w:val="000063DA"/>
    <w:rsid w:val="00010D73"/>
    <w:rsid w:val="0001314D"/>
    <w:rsid w:val="0001443F"/>
    <w:rsid w:val="00015D2C"/>
    <w:rsid w:val="00016658"/>
    <w:rsid w:val="00016DEF"/>
    <w:rsid w:val="00021EB3"/>
    <w:rsid w:val="00024A7A"/>
    <w:rsid w:val="00025D11"/>
    <w:rsid w:val="0003018C"/>
    <w:rsid w:val="000309DF"/>
    <w:rsid w:val="00031FEB"/>
    <w:rsid w:val="0003208D"/>
    <w:rsid w:val="000371CE"/>
    <w:rsid w:val="00044230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5DCD"/>
    <w:rsid w:val="000564C9"/>
    <w:rsid w:val="00056833"/>
    <w:rsid w:val="00062E4A"/>
    <w:rsid w:val="000670A5"/>
    <w:rsid w:val="0007048C"/>
    <w:rsid w:val="000716B2"/>
    <w:rsid w:val="00072224"/>
    <w:rsid w:val="000736AB"/>
    <w:rsid w:val="00074CDD"/>
    <w:rsid w:val="0007706B"/>
    <w:rsid w:val="0008242F"/>
    <w:rsid w:val="00093B8A"/>
    <w:rsid w:val="00097E2F"/>
    <w:rsid w:val="000A19BA"/>
    <w:rsid w:val="000A2C09"/>
    <w:rsid w:val="000A74CB"/>
    <w:rsid w:val="000B12C5"/>
    <w:rsid w:val="000B480F"/>
    <w:rsid w:val="000B6C44"/>
    <w:rsid w:val="000B77FE"/>
    <w:rsid w:val="000C0039"/>
    <w:rsid w:val="000C11ED"/>
    <w:rsid w:val="000C2DBB"/>
    <w:rsid w:val="000C7368"/>
    <w:rsid w:val="000D1AFB"/>
    <w:rsid w:val="000D51E1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CF5"/>
    <w:rsid w:val="000F7F3B"/>
    <w:rsid w:val="00100384"/>
    <w:rsid w:val="00101744"/>
    <w:rsid w:val="00104CEA"/>
    <w:rsid w:val="00112288"/>
    <w:rsid w:val="00112BBD"/>
    <w:rsid w:val="00114DF5"/>
    <w:rsid w:val="00116F2E"/>
    <w:rsid w:val="0012335E"/>
    <w:rsid w:val="001260DF"/>
    <w:rsid w:val="00131078"/>
    <w:rsid w:val="00132B57"/>
    <w:rsid w:val="001335C6"/>
    <w:rsid w:val="00133C52"/>
    <w:rsid w:val="00135167"/>
    <w:rsid w:val="001352AB"/>
    <w:rsid w:val="0013776B"/>
    <w:rsid w:val="00140B98"/>
    <w:rsid w:val="001422AF"/>
    <w:rsid w:val="001451B9"/>
    <w:rsid w:val="001508F3"/>
    <w:rsid w:val="00151A1D"/>
    <w:rsid w:val="00154F0E"/>
    <w:rsid w:val="00157BF6"/>
    <w:rsid w:val="00160EA8"/>
    <w:rsid w:val="001622AF"/>
    <w:rsid w:val="00164BD8"/>
    <w:rsid w:val="00167695"/>
    <w:rsid w:val="00167C80"/>
    <w:rsid w:val="00174486"/>
    <w:rsid w:val="00174541"/>
    <w:rsid w:val="00175FFB"/>
    <w:rsid w:val="00182723"/>
    <w:rsid w:val="00182F0D"/>
    <w:rsid w:val="00185A49"/>
    <w:rsid w:val="00186225"/>
    <w:rsid w:val="0018773E"/>
    <w:rsid w:val="00191CA1"/>
    <w:rsid w:val="001A5909"/>
    <w:rsid w:val="001A6378"/>
    <w:rsid w:val="001B0A20"/>
    <w:rsid w:val="001B1257"/>
    <w:rsid w:val="001B1415"/>
    <w:rsid w:val="001B315C"/>
    <w:rsid w:val="001B484F"/>
    <w:rsid w:val="001B5EE3"/>
    <w:rsid w:val="001B7378"/>
    <w:rsid w:val="001C0302"/>
    <w:rsid w:val="001C6C49"/>
    <w:rsid w:val="001D4B64"/>
    <w:rsid w:val="001D6B50"/>
    <w:rsid w:val="001D7254"/>
    <w:rsid w:val="001E19C3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097"/>
    <w:rsid w:val="00282A21"/>
    <w:rsid w:val="002860BF"/>
    <w:rsid w:val="00286C40"/>
    <w:rsid w:val="0029126B"/>
    <w:rsid w:val="0029332E"/>
    <w:rsid w:val="002943C2"/>
    <w:rsid w:val="00296524"/>
    <w:rsid w:val="00297481"/>
    <w:rsid w:val="002A014D"/>
    <w:rsid w:val="002A0762"/>
    <w:rsid w:val="002A2054"/>
    <w:rsid w:val="002A6748"/>
    <w:rsid w:val="002B0440"/>
    <w:rsid w:val="002B13C0"/>
    <w:rsid w:val="002B206B"/>
    <w:rsid w:val="002B3171"/>
    <w:rsid w:val="002B684C"/>
    <w:rsid w:val="002C02E9"/>
    <w:rsid w:val="002C1C92"/>
    <w:rsid w:val="002C1E86"/>
    <w:rsid w:val="002D472B"/>
    <w:rsid w:val="002D473A"/>
    <w:rsid w:val="002D786D"/>
    <w:rsid w:val="002E1891"/>
    <w:rsid w:val="002E1DEB"/>
    <w:rsid w:val="002E5DB6"/>
    <w:rsid w:val="002F4374"/>
    <w:rsid w:val="002F49B3"/>
    <w:rsid w:val="002F66C4"/>
    <w:rsid w:val="00300F45"/>
    <w:rsid w:val="00304B62"/>
    <w:rsid w:val="0030701D"/>
    <w:rsid w:val="003147E8"/>
    <w:rsid w:val="003270C7"/>
    <w:rsid w:val="00330DC8"/>
    <w:rsid w:val="00336F0F"/>
    <w:rsid w:val="00337E7A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894"/>
    <w:rsid w:val="00380B8B"/>
    <w:rsid w:val="003824FF"/>
    <w:rsid w:val="00382EC8"/>
    <w:rsid w:val="00383ADD"/>
    <w:rsid w:val="00386C00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6D6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1CD1"/>
    <w:rsid w:val="00495A93"/>
    <w:rsid w:val="00497369"/>
    <w:rsid w:val="004A58FA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4ADD"/>
    <w:rsid w:val="004F7A83"/>
    <w:rsid w:val="00503E82"/>
    <w:rsid w:val="00504B83"/>
    <w:rsid w:val="00505644"/>
    <w:rsid w:val="005057E0"/>
    <w:rsid w:val="005104C0"/>
    <w:rsid w:val="0051112D"/>
    <w:rsid w:val="00520805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4F21"/>
    <w:rsid w:val="00565200"/>
    <w:rsid w:val="00566D97"/>
    <w:rsid w:val="00567DE5"/>
    <w:rsid w:val="00567E59"/>
    <w:rsid w:val="00576F0F"/>
    <w:rsid w:val="00580428"/>
    <w:rsid w:val="00583A1F"/>
    <w:rsid w:val="00585647"/>
    <w:rsid w:val="00585A3D"/>
    <w:rsid w:val="00585C3D"/>
    <w:rsid w:val="00591CC1"/>
    <w:rsid w:val="00595EF5"/>
    <w:rsid w:val="005A4B10"/>
    <w:rsid w:val="005A5AB6"/>
    <w:rsid w:val="005A7F30"/>
    <w:rsid w:val="005B65B5"/>
    <w:rsid w:val="005C77DE"/>
    <w:rsid w:val="005D153C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31D"/>
    <w:rsid w:val="005E721D"/>
    <w:rsid w:val="005E76DF"/>
    <w:rsid w:val="005F4072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48E"/>
    <w:rsid w:val="006378DA"/>
    <w:rsid w:val="00637EE7"/>
    <w:rsid w:val="00643E43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303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9C8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560C"/>
    <w:rsid w:val="006F05B1"/>
    <w:rsid w:val="007018B7"/>
    <w:rsid w:val="00704E5C"/>
    <w:rsid w:val="00705188"/>
    <w:rsid w:val="00706853"/>
    <w:rsid w:val="00706DD4"/>
    <w:rsid w:val="00710D1C"/>
    <w:rsid w:val="00717756"/>
    <w:rsid w:val="0072474A"/>
    <w:rsid w:val="00725408"/>
    <w:rsid w:val="00725C14"/>
    <w:rsid w:val="007264CD"/>
    <w:rsid w:val="0072785A"/>
    <w:rsid w:val="00731440"/>
    <w:rsid w:val="00733D1B"/>
    <w:rsid w:val="00740439"/>
    <w:rsid w:val="00740888"/>
    <w:rsid w:val="00743857"/>
    <w:rsid w:val="00747847"/>
    <w:rsid w:val="00750EBA"/>
    <w:rsid w:val="00754540"/>
    <w:rsid w:val="007546E8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28F"/>
    <w:rsid w:val="007822C3"/>
    <w:rsid w:val="0079013C"/>
    <w:rsid w:val="0079177B"/>
    <w:rsid w:val="007927F5"/>
    <w:rsid w:val="007935D2"/>
    <w:rsid w:val="007966AA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060"/>
    <w:rsid w:val="007F5DF0"/>
    <w:rsid w:val="007F6DF6"/>
    <w:rsid w:val="00801BA6"/>
    <w:rsid w:val="00811416"/>
    <w:rsid w:val="00815D29"/>
    <w:rsid w:val="00820B37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ADA"/>
    <w:rsid w:val="00847E8A"/>
    <w:rsid w:val="008501A3"/>
    <w:rsid w:val="00854281"/>
    <w:rsid w:val="00854B7C"/>
    <w:rsid w:val="00855040"/>
    <w:rsid w:val="00860CF4"/>
    <w:rsid w:val="008664A2"/>
    <w:rsid w:val="00867609"/>
    <w:rsid w:val="0086776E"/>
    <w:rsid w:val="00867B07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1FE5"/>
    <w:rsid w:val="008E7578"/>
    <w:rsid w:val="008F28B1"/>
    <w:rsid w:val="008F3CD8"/>
    <w:rsid w:val="008F7B5F"/>
    <w:rsid w:val="0090455C"/>
    <w:rsid w:val="00906BD1"/>
    <w:rsid w:val="009105E1"/>
    <w:rsid w:val="0091078D"/>
    <w:rsid w:val="009139BD"/>
    <w:rsid w:val="00923596"/>
    <w:rsid w:val="009246DD"/>
    <w:rsid w:val="0093431C"/>
    <w:rsid w:val="009361A1"/>
    <w:rsid w:val="00940667"/>
    <w:rsid w:val="00941128"/>
    <w:rsid w:val="00942D93"/>
    <w:rsid w:val="009454DE"/>
    <w:rsid w:val="00947939"/>
    <w:rsid w:val="0095554F"/>
    <w:rsid w:val="00955B20"/>
    <w:rsid w:val="00956EC5"/>
    <w:rsid w:val="009645AB"/>
    <w:rsid w:val="00964DE6"/>
    <w:rsid w:val="00971485"/>
    <w:rsid w:val="00972751"/>
    <w:rsid w:val="0097360E"/>
    <w:rsid w:val="00977C10"/>
    <w:rsid w:val="00980B3C"/>
    <w:rsid w:val="00981FE7"/>
    <w:rsid w:val="0098483C"/>
    <w:rsid w:val="00986B21"/>
    <w:rsid w:val="00990253"/>
    <w:rsid w:val="00990DB4"/>
    <w:rsid w:val="00992F5A"/>
    <w:rsid w:val="009944D6"/>
    <w:rsid w:val="009958CB"/>
    <w:rsid w:val="00997C40"/>
    <w:rsid w:val="009A0D66"/>
    <w:rsid w:val="009A4D3D"/>
    <w:rsid w:val="009B2F7D"/>
    <w:rsid w:val="009B31B2"/>
    <w:rsid w:val="009B3956"/>
    <w:rsid w:val="009C54FA"/>
    <w:rsid w:val="009C723F"/>
    <w:rsid w:val="009D0487"/>
    <w:rsid w:val="009D102B"/>
    <w:rsid w:val="009D1CDD"/>
    <w:rsid w:val="009D1FFB"/>
    <w:rsid w:val="009D21BE"/>
    <w:rsid w:val="009D22EB"/>
    <w:rsid w:val="009D2CF7"/>
    <w:rsid w:val="009D42CC"/>
    <w:rsid w:val="009D5D5B"/>
    <w:rsid w:val="009D7632"/>
    <w:rsid w:val="009E0A9C"/>
    <w:rsid w:val="009E61AB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2EA4"/>
    <w:rsid w:val="00A44878"/>
    <w:rsid w:val="00A4533F"/>
    <w:rsid w:val="00A4542A"/>
    <w:rsid w:val="00A47531"/>
    <w:rsid w:val="00A47733"/>
    <w:rsid w:val="00A47AA5"/>
    <w:rsid w:val="00A552D6"/>
    <w:rsid w:val="00A5614F"/>
    <w:rsid w:val="00A57F54"/>
    <w:rsid w:val="00A6054A"/>
    <w:rsid w:val="00A6127E"/>
    <w:rsid w:val="00A62E27"/>
    <w:rsid w:val="00A62F2B"/>
    <w:rsid w:val="00A6464D"/>
    <w:rsid w:val="00A6527E"/>
    <w:rsid w:val="00A65DF8"/>
    <w:rsid w:val="00A727A8"/>
    <w:rsid w:val="00A76733"/>
    <w:rsid w:val="00A77D33"/>
    <w:rsid w:val="00A77E92"/>
    <w:rsid w:val="00A909FA"/>
    <w:rsid w:val="00A90F34"/>
    <w:rsid w:val="00A91C14"/>
    <w:rsid w:val="00A92489"/>
    <w:rsid w:val="00A94E66"/>
    <w:rsid w:val="00A978B0"/>
    <w:rsid w:val="00AA3F35"/>
    <w:rsid w:val="00AA6CCD"/>
    <w:rsid w:val="00AB3F38"/>
    <w:rsid w:val="00AB50DD"/>
    <w:rsid w:val="00AB76C8"/>
    <w:rsid w:val="00AC0424"/>
    <w:rsid w:val="00AC107F"/>
    <w:rsid w:val="00AC21A5"/>
    <w:rsid w:val="00AC62CF"/>
    <w:rsid w:val="00AD07E7"/>
    <w:rsid w:val="00AD1114"/>
    <w:rsid w:val="00AD28CB"/>
    <w:rsid w:val="00AD540E"/>
    <w:rsid w:val="00AE366E"/>
    <w:rsid w:val="00AE669F"/>
    <w:rsid w:val="00AE6A54"/>
    <w:rsid w:val="00AF52DE"/>
    <w:rsid w:val="00B00B0E"/>
    <w:rsid w:val="00B00E23"/>
    <w:rsid w:val="00B00F9E"/>
    <w:rsid w:val="00B037E8"/>
    <w:rsid w:val="00B03CC7"/>
    <w:rsid w:val="00B03CC9"/>
    <w:rsid w:val="00B051BA"/>
    <w:rsid w:val="00B05C53"/>
    <w:rsid w:val="00B122F3"/>
    <w:rsid w:val="00B15274"/>
    <w:rsid w:val="00B2311E"/>
    <w:rsid w:val="00B2376A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4DD3"/>
    <w:rsid w:val="00B53156"/>
    <w:rsid w:val="00B65801"/>
    <w:rsid w:val="00B671DC"/>
    <w:rsid w:val="00B75D17"/>
    <w:rsid w:val="00B833F2"/>
    <w:rsid w:val="00B84B53"/>
    <w:rsid w:val="00B8615A"/>
    <w:rsid w:val="00B87A3D"/>
    <w:rsid w:val="00B90CAE"/>
    <w:rsid w:val="00B92B95"/>
    <w:rsid w:val="00BA0F6E"/>
    <w:rsid w:val="00BA532D"/>
    <w:rsid w:val="00BA6212"/>
    <w:rsid w:val="00BA6627"/>
    <w:rsid w:val="00BA6BB5"/>
    <w:rsid w:val="00BB0C24"/>
    <w:rsid w:val="00BB0CD6"/>
    <w:rsid w:val="00BB1BF6"/>
    <w:rsid w:val="00BB38A7"/>
    <w:rsid w:val="00BB6BE2"/>
    <w:rsid w:val="00BC2A79"/>
    <w:rsid w:val="00BC671F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75AEF"/>
    <w:rsid w:val="00C85681"/>
    <w:rsid w:val="00C9066B"/>
    <w:rsid w:val="00C925E4"/>
    <w:rsid w:val="00C935D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73B"/>
    <w:rsid w:val="00D259D5"/>
    <w:rsid w:val="00D25E0F"/>
    <w:rsid w:val="00D26444"/>
    <w:rsid w:val="00D3076B"/>
    <w:rsid w:val="00D3615C"/>
    <w:rsid w:val="00D4191E"/>
    <w:rsid w:val="00D46776"/>
    <w:rsid w:val="00D5077F"/>
    <w:rsid w:val="00D51CD2"/>
    <w:rsid w:val="00D51DE3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09"/>
    <w:rsid w:val="00D832A9"/>
    <w:rsid w:val="00D91878"/>
    <w:rsid w:val="00D920A3"/>
    <w:rsid w:val="00D94D0B"/>
    <w:rsid w:val="00D9743E"/>
    <w:rsid w:val="00D977C5"/>
    <w:rsid w:val="00DA60B6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4E9"/>
    <w:rsid w:val="00DE0AB9"/>
    <w:rsid w:val="00DE2294"/>
    <w:rsid w:val="00DE791F"/>
    <w:rsid w:val="00DF0084"/>
    <w:rsid w:val="00DF78BB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56F19"/>
    <w:rsid w:val="00E61183"/>
    <w:rsid w:val="00E649B4"/>
    <w:rsid w:val="00E674BE"/>
    <w:rsid w:val="00E72F8E"/>
    <w:rsid w:val="00E73B87"/>
    <w:rsid w:val="00E74814"/>
    <w:rsid w:val="00E7672F"/>
    <w:rsid w:val="00E872D0"/>
    <w:rsid w:val="00E97626"/>
    <w:rsid w:val="00EA0230"/>
    <w:rsid w:val="00EA1978"/>
    <w:rsid w:val="00EA28E1"/>
    <w:rsid w:val="00EA2DCA"/>
    <w:rsid w:val="00EA358E"/>
    <w:rsid w:val="00EA39BB"/>
    <w:rsid w:val="00EA50F6"/>
    <w:rsid w:val="00EB0B8B"/>
    <w:rsid w:val="00EB23CB"/>
    <w:rsid w:val="00EB2A39"/>
    <w:rsid w:val="00EB52E0"/>
    <w:rsid w:val="00EB56E9"/>
    <w:rsid w:val="00EC303F"/>
    <w:rsid w:val="00EC3183"/>
    <w:rsid w:val="00EC63B6"/>
    <w:rsid w:val="00ED03F7"/>
    <w:rsid w:val="00ED1016"/>
    <w:rsid w:val="00ED5317"/>
    <w:rsid w:val="00ED65F7"/>
    <w:rsid w:val="00EE2CF3"/>
    <w:rsid w:val="00EF267E"/>
    <w:rsid w:val="00EF30AB"/>
    <w:rsid w:val="00EF617D"/>
    <w:rsid w:val="00F04C4F"/>
    <w:rsid w:val="00F04C81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1667"/>
    <w:rsid w:val="00F8229C"/>
    <w:rsid w:val="00F95EBA"/>
    <w:rsid w:val="00F97C5D"/>
    <w:rsid w:val="00F97F53"/>
    <w:rsid w:val="00FA166C"/>
    <w:rsid w:val="00FA6381"/>
    <w:rsid w:val="00FA6860"/>
    <w:rsid w:val="00FB1989"/>
    <w:rsid w:val="00FB410D"/>
    <w:rsid w:val="00FB619F"/>
    <w:rsid w:val="00FB6A9B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60D"/>
    <w:rsid w:val="00FD6CF1"/>
    <w:rsid w:val="00FD75B5"/>
    <w:rsid w:val="00FE017F"/>
    <w:rsid w:val="00FE1FB6"/>
    <w:rsid w:val="00FE38E9"/>
    <w:rsid w:val="00FE3B14"/>
    <w:rsid w:val="00FE3E08"/>
    <w:rsid w:val="00FE62FD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063D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C2A7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1088"/>
    <w:rPr>
      <w:color w:val="605E5C"/>
      <w:shd w:val="clear" w:color="auto" w:fill="E1DFDD"/>
    </w:rPr>
  </w:style>
  <w:style w:type="paragraph" w:styleId="Puntoelenco">
    <w:name w:val="List Bullet"/>
    <w:basedOn w:val="Normale"/>
    <w:rsid w:val="00B8615A"/>
    <w:pPr>
      <w:numPr>
        <w:numId w:val="40"/>
      </w:numPr>
      <w:contextualSpacing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7F5060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7F5060"/>
    <w:pPr>
      <w:numPr>
        <w:numId w:val="41"/>
      </w:numPr>
      <w:spacing w:after="24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7F5060"/>
    <w:rPr>
      <w:rFonts w:ascii="Calibri" w:eastAsia="Calibri" w:hAnsi="Calibri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282097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1B315C"/>
    <w:rPr>
      <w:b/>
      <w:bCs/>
    </w:rPr>
  </w:style>
  <w:style w:type="character" w:customStyle="1" w:styleId="StrongEmphasis">
    <w:name w:val="Strong Emphasis"/>
    <w:qFormat/>
    <w:rsid w:val="001B31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B75F6-FD8C-4F61-84BB-7A689ED2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Valter Bonavita</cp:lastModifiedBy>
  <cp:revision>9</cp:revision>
  <cp:lastPrinted>2024-03-20T13:50:00Z</cp:lastPrinted>
  <dcterms:created xsi:type="dcterms:W3CDTF">2024-07-17T07:56:00Z</dcterms:created>
  <dcterms:modified xsi:type="dcterms:W3CDTF">2024-07-17T16:19:00Z</dcterms:modified>
</cp:coreProperties>
</file>